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7D20" w14:textId="77777777" w:rsidR="005402B9" w:rsidRPr="005402B9" w:rsidRDefault="005402B9" w:rsidP="005402B9">
      <w:pPr>
        <w:spacing w:after="0" w:line="256" w:lineRule="auto"/>
        <w:ind w:right="110"/>
        <w:jc w:val="right"/>
        <w:rPr>
          <w:rFonts w:ascii="Calibri" w:eastAsia="Times New Roman" w:hAnsi="Calibri" w:cs="Calibri"/>
          <w:color w:val="000000"/>
          <w:kern w:val="0"/>
          <w:sz w:val="24"/>
          <w:lang w:eastAsia="pl-PL"/>
          <w14:ligatures w14:val="none"/>
        </w:rPr>
      </w:pPr>
      <w:r w:rsidRPr="005402B9">
        <w:rPr>
          <w:rFonts w:ascii="Calibri" w:eastAsia="Times New Roman" w:hAnsi="Calibri" w:cs="Calibri"/>
          <w:b/>
          <w:i/>
          <w:color w:val="000000"/>
          <w:kern w:val="0"/>
          <w:sz w:val="24"/>
          <w:lang w:eastAsia="pl-PL"/>
          <w14:ligatures w14:val="none"/>
        </w:rPr>
        <w:t xml:space="preserve">ZAŁĄCZNIK do  SWZ </w:t>
      </w:r>
    </w:p>
    <w:p w14:paraId="5AADF92F" w14:textId="77777777" w:rsidR="005402B9" w:rsidRPr="005402B9" w:rsidRDefault="005402B9" w:rsidP="005402B9">
      <w:pPr>
        <w:spacing w:after="0" w:line="256" w:lineRule="auto"/>
        <w:ind w:right="51"/>
        <w:jc w:val="right"/>
        <w:rPr>
          <w:rFonts w:ascii="Calibri" w:eastAsia="Times New Roman" w:hAnsi="Calibri" w:cs="Calibri"/>
          <w:color w:val="000000"/>
          <w:kern w:val="0"/>
          <w:sz w:val="24"/>
          <w:lang w:eastAsia="pl-PL"/>
          <w14:ligatures w14:val="none"/>
        </w:rPr>
      </w:pPr>
    </w:p>
    <w:p w14:paraId="5F3D61A1" w14:textId="3490D302" w:rsidR="005402B9" w:rsidRPr="000B63E4" w:rsidRDefault="005402B9" w:rsidP="005402B9">
      <w:pPr>
        <w:spacing w:after="11" w:line="26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.........................................                                                    </w:t>
      </w:r>
      <w:r w:rsidR="00397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............................................... </w:t>
      </w:r>
    </w:p>
    <w:p w14:paraId="50D74A5C" w14:textId="7E9AC292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/nazwa i adres oferenta/                                                                  /miejscowość i data/                   </w:t>
      </w:r>
    </w:p>
    <w:p w14:paraId="6E4C8256" w14:textId="77777777" w:rsidR="005402B9" w:rsidRPr="000B63E4" w:rsidRDefault="005402B9" w:rsidP="005402B9">
      <w:pPr>
        <w:spacing w:after="0" w:line="396" w:lineRule="auto"/>
        <w:ind w:left="-5" w:right="5086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e-mail: ……………………………..…………   </w:t>
      </w:r>
    </w:p>
    <w:p w14:paraId="0831120F" w14:textId="77777777" w:rsidR="005402B9" w:rsidRPr="000B63E4" w:rsidRDefault="005402B9" w:rsidP="005402B9">
      <w:pPr>
        <w:spacing w:after="0" w:line="396" w:lineRule="auto"/>
        <w:ind w:left="-5" w:right="5086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numer telefonu …………………….…… </w:t>
      </w:r>
    </w:p>
    <w:p w14:paraId="5D8E83D1" w14:textId="77777777" w:rsidR="005402B9" w:rsidRPr="000B63E4" w:rsidRDefault="005402B9" w:rsidP="005402B9">
      <w:pPr>
        <w:spacing w:after="125" w:line="256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Osoba wyznaczona do kontaktów z Zamawiającym  </w:t>
      </w:r>
    </w:p>
    <w:p w14:paraId="3F63D5DF" w14:textId="77777777" w:rsidR="005402B9" w:rsidRPr="000B63E4" w:rsidRDefault="005402B9" w:rsidP="005402B9">
      <w:pPr>
        <w:spacing w:after="104" w:line="256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……………………………………………………..                                                                                   </w:t>
      </w:r>
    </w:p>
    <w:p w14:paraId="7410A9E5" w14:textId="77777777" w:rsidR="005402B9" w:rsidRPr="000B63E4" w:rsidRDefault="005402B9" w:rsidP="005402B9">
      <w:pPr>
        <w:spacing w:after="86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E52A6E2" w14:textId="6936B68F" w:rsidR="005402B9" w:rsidRPr="000B63E4" w:rsidRDefault="005402B9" w:rsidP="005402B9">
      <w:pPr>
        <w:spacing w:after="60" w:line="256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</w:t>
      </w:r>
      <w:r w:rsidR="00BE0723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Burmistrz Miasta i 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Gminy Dobre</w:t>
      </w:r>
    </w:p>
    <w:p w14:paraId="03D90D23" w14:textId="5B887563" w:rsidR="005402B9" w:rsidRPr="000B63E4" w:rsidRDefault="005402B9" w:rsidP="005402B9">
      <w:pPr>
        <w:spacing w:after="0" w:line="256" w:lineRule="auto"/>
        <w:ind w:left="10" w:right="112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</w:t>
      </w:r>
      <w:r w:rsidR="00BE0723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  <w:r w:rsidR="00BE0723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u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l. T. Kościuszki 1                              </w:t>
      </w:r>
    </w:p>
    <w:p w14:paraId="38D9B3CF" w14:textId="7F3197C5" w:rsidR="005402B9" w:rsidRPr="000B63E4" w:rsidRDefault="005402B9" w:rsidP="005402B9">
      <w:pPr>
        <w:spacing w:after="0" w:line="256" w:lineRule="auto"/>
        <w:ind w:left="10" w:right="112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</w:t>
      </w:r>
      <w:r w:rsidR="00BE0723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05-307 Dobre </w:t>
      </w:r>
    </w:p>
    <w:p w14:paraId="12D3D99A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44FB4C5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0D6E2E0" w14:textId="77777777" w:rsidR="005402B9" w:rsidRPr="000B63E4" w:rsidRDefault="005402B9" w:rsidP="005402B9">
      <w:pPr>
        <w:keepNext/>
        <w:keepLines/>
        <w:spacing w:after="0" w:line="256" w:lineRule="auto"/>
        <w:ind w:left="10" w:right="11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OFERTA </w:t>
      </w:r>
    </w:p>
    <w:p w14:paraId="2ECA8823" w14:textId="77777777" w:rsidR="005402B9" w:rsidRPr="000B63E4" w:rsidRDefault="005402B9" w:rsidP="005402B9">
      <w:pPr>
        <w:spacing w:after="14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59BBCE6" w14:textId="77777777" w:rsidR="00943A22" w:rsidRPr="000B63E4" w:rsidRDefault="005402B9" w:rsidP="00943A22">
      <w:pPr>
        <w:widowControl w:val="0"/>
        <w:suppressAutoHyphens/>
        <w:overflowPunct w:val="0"/>
        <w:autoSpaceDE w:val="0"/>
        <w:snapToGrid w:val="0"/>
        <w:spacing w:after="0" w:line="360" w:lineRule="auto"/>
        <w:ind w:left="218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Nawiązując do ogłoszonego postępowania o udzielenie zamówienia klasycznego w trybie podstawowym 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pn.:</w:t>
      </w:r>
      <w:r w:rsidRPr="000B63E4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943A22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Dowóz dzieci i uczniów niepełnosprawnych zamieszkałych na terenie Gminy Dobre do szkół specjalnych w roku szkolnym 2025/2026 </w:t>
      </w:r>
      <w:r w:rsidR="00943A22" w:rsidRPr="000B63E4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GKI 271.271.7.2025 </w:t>
      </w:r>
    </w:p>
    <w:p w14:paraId="3C2500FE" w14:textId="244C56AE" w:rsidR="005402B9" w:rsidRPr="000B63E4" w:rsidRDefault="005402B9" w:rsidP="00943A22">
      <w:pPr>
        <w:widowControl w:val="0"/>
        <w:suppressAutoHyphens/>
        <w:snapToGrid w:val="0"/>
        <w:spacing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Oferuję wykonanie przedmiotu zamówienia za cenę b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rutto </w:t>
      </w:r>
      <w:r w:rsidR="003975D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LN (słownie......................................................</w:t>
      </w:r>
      <w:r w:rsidR="000B63E4"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...................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.............................</w:t>
      </w:r>
      <w:r w:rsidR="003975D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........</w:t>
      </w: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...................zł)</w:t>
      </w:r>
    </w:p>
    <w:p w14:paraId="72A3DE45" w14:textId="77777777" w:rsidR="005402B9" w:rsidRPr="000B63E4" w:rsidRDefault="005402B9" w:rsidP="005402B9">
      <w:pPr>
        <w:overflowPunct w:val="0"/>
        <w:autoSpaceDE w:val="0"/>
        <w:spacing w:after="120" w:line="360" w:lineRule="auto"/>
        <w:ind w:left="759" w:hanging="483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Zgodnie z poniższą tabelą: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402"/>
        <w:gridCol w:w="3260"/>
        <w:gridCol w:w="1276"/>
        <w:gridCol w:w="1329"/>
        <w:gridCol w:w="1212"/>
        <w:gridCol w:w="1863"/>
      </w:tblGrid>
      <w:tr w:rsidR="005402B9" w:rsidRPr="000B63E4" w14:paraId="24BB04D4" w14:textId="77777777" w:rsidTr="005402B9">
        <w:trPr>
          <w:trHeight w:val="617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9300A5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8C6BEC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 dowozu dzieci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14F621" w14:textId="134AEBC2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27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Cena za</w:t>
            </w:r>
            <w:r w:rsidR="003975D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</w:t>
            </w: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1 dzień netto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332F13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Liczba dni</w:t>
            </w: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*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A1B2B6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Razem cena netto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1BC8B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Razem cena brutto</w:t>
            </w:r>
          </w:p>
        </w:tc>
      </w:tr>
      <w:tr w:rsidR="005402B9" w:rsidRPr="000B63E4" w14:paraId="676B2DB0" w14:textId="77777777" w:rsidTr="005402B9">
        <w:trPr>
          <w:trHeight w:val="70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B4F4CF" w14:textId="77777777" w:rsidR="005402B9" w:rsidRPr="000B63E4" w:rsidRDefault="005402B9" w:rsidP="005402B9">
            <w:pPr>
              <w:spacing w:after="0" w:line="240" w:lineRule="auto"/>
              <w:ind w:left="759" w:hanging="483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399C2" w14:textId="77777777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B63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Dowóz uczniów do Zespołu Szkół Specjalnych w Ignacowie: </w:t>
            </w:r>
          </w:p>
          <w:p w14:paraId="488E7507" w14:textId="63D40884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Dobre</w:t>
            </w:r>
          </w:p>
          <w:p w14:paraId="1C2C674F" w14:textId="585797EA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zamieszkały Antonina</w:t>
            </w:r>
          </w:p>
          <w:p w14:paraId="6E840C66" w14:textId="3C4324E1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 uczniów zamieszkały</w:t>
            </w:r>
            <w:r w:rsidR="003975D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Wólka Kokosia </w:t>
            </w:r>
          </w:p>
          <w:p w14:paraId="5ADCA8ED" w14:textId="4B9724B7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Poręby Stare</w:t>
            </w:r>
          </w:p>
          <w:p w14:paraId="5E49804F" w14:textId="00685DD8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Mlęcin</w:t>
            </w:r>
          </w:p>
          <w:p w14:paraId="44CC4C56" w14:textId="3EE4E762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Kąty Borucza</w:t>
            </w:r>
          </w:p>
          <w:p w14:paraId="6C995FD3" w14:textId="6E8D721E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Czarnogłów</w:t>
            </w:r>
          </w:p>
          <w:p w14:paraId="0359F5B6" w14:textId="2CBBC790" w:rsidR="005402B9" w:rsidRPr="000B63E4" w:rsidRDefault="005402B9" w:rsidP="000B63E4">
            <w:pPr>
              <w:pStyle w:val="Bezodstpw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0216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0DDF5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FE349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4D8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</w:tr>
      <w:tr w:rsidR="005402B9" w:rsidRPr="000B63E4" w14:paraId="54F17B34" w14:textId="77777777" w:rsidTr="005402B9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C4B65F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15AE5F" w14:textId="77777777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B63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Dowóz uczniów do Szkoły Podstawowej Specjalnej w Nowym Zglechowie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:</w:t>
            </w:r>
          </w:p>
          <w:p w14:paraId="668B0984" w14:textId="435FD71E" w:rsidR="000B63E4" w:rsidRPr="000B63E4" w:rsidRDefault="000B63E4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0B63E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 uczeń z miejscowości Dobre</w:t>
            </w:r>
          </w:p>
          <w:p w14:paraId="0FA83030" w14:textId="42A4B513" w:rsidR="005402B9" w:rsidRPr="000B63E4" w:rsidRDefault="005402B9" w:rsidP="000B63E4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D61CD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ADD070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21FCC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970C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</w:tr>
    </w:tbl>
    <w:p w14:paraId="4F106BEE" w14:textId="77777777" w:rsidR="005402B9" w:rsidRPr="000B63E4" w:rsidRDefault="005402B9" w:rsidP="005402B9">
      <w:pPr>
        <w:tabs>
          <w:tab w:val="left" w:pos="709"/>
        </w:tabs>
        <w:spacing w:after="11" w:line="266" w:lineRule="auto"/>
        <w:ind w:left="759" w:hanging="4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40974D5" w14:textId="64859D5F" w:rsidR="005402B9" w:rsidRPr="000B63E4" w:rsidRDefault="005402B9" w:rsidP="000B63E4">
      <w:pPr>
        <w:overflowPunct w:val="0"/>
        <w:autoSpaceDE w:val="0"/>
        <w:spacing w:after="11" w:line="26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pl-PL"/>
          <w14:ligatures w14:val="none"/>
        </w:rPr>
        <w:t>*</w:t>
      </w: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Liczba dni wskazana w Tabeli służy do porównania ofert. Wartość umowy wynikała będzie </w:t>
      </w:r>
      <w:r w:rsid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 iloczynu rzeczywistej ilości dni i ceny określonej przez Wykonawcę.</w:t>
      </w:r>
    </w:p>
    <w:p w14:paraId="39D3F462" w14:textId="77777777" w:rsidR="005402B9" w:rsidRPr="000B63E4" w:rsidRDefault="005402B9" w:rsidP="005402B9">
      <w:pPr>
        <w:overflowPunct w:val="0"/>
        <w:autoSpaceDE w:val="0"/>
        <w:spacing w:after="11" w:line="266" w:lineRule="auto"/>
        <w:ind w:left="759" w:hanging="48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828A38C" w14:textId="77777777" w:rsidR="005402B9" w:rsidRPr="000B63E4" w:rsidRDefault="005402B9" w:rsidP="000B63E4">
      <w:pPr>
        <w:overflowPunct w:val="0"/>
        <w:autoSpaceDE w:val="0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DOŚWIADCZENIE OPIEKUNA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662"/>
        <w:gridCol w:w="2415"/>
        <w:gridCol w:w="3599"/>
        <w:gridCol w:w="2349"/>
      </w:tblGrid>
      <w:tr w:rsidR="005402B9" w:rsidRPr="000B63E4" w14:paraId="2A4247E4" w14:textId="77777777" w:rsidTr="005402B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737E8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L&gt;..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C89778" w14:textId="04E071CB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 opiekuna (z załącznika nr 9 do SWZ)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67CEC7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Nazwa Instytucji, w której osoba zdobyła doświadczenie oraz wskazanie daty rozpoczęcia i daty zakończenia usługi.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8F9E" w14:textId="77777777" w:rsidR="005402B9" w:rsidRPr="000B63E4" w:rsidRDefault="005402B9" w:rsidP="005402B9">
            <w:pPr>
              <w:overflowPunct w:val="0"/>
              <w:autoSpaceDE w:val="0"/>
              <w:spacing w:after="11" w:line="266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*Lata doświadczenia</w:t>
            </w:r>
          </w:p>
          <w:p w14:paraId="44B68CBF" w14:textId="77777777" w:rsidR="005402B9" w:rsidRPr="000B63E4" w:rsidRDefault="005402B9" w:rsidP="005402B9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5402B9" w:rsidRPr="000B63E4" w14:paraId="03ACEE5C" w14:textId="77777777" w:rsidTr="005402B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CCBAC3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25A8E1" w14:textId="77777777" w:rsidR="005402B9" w:rsidRPr="000B63E4" w:rsidRDefault="005402B9" w:rsidP="005402B9">
            <w:pPr>
              <w:tabs>
                <w:tab w:val="left" w:pos="709"/>
              </w:tabs>
              <w:suppressAutoHyphens/>
              <w:snapToGrid w:val="0"/>
              <w:spacing w:after="11" w:line="266" w:lineRule="auto"/>
              <w:ind w:left="759" w:hanging="483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C71A4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795E" w14:textId="77777777" w:rsidR="005402B9" w:rsidRPr="000B63E4" w:rsidRDefault="005402B9" w:rsidP="005402B9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1C40DF6B" w14:textId="77777777" w:rsidR="005402B9" w:rsidRDefault="005402B9" w:rsidP="000B63E4">
      <w:pPr>
        <w:overflowPunct w:val="0"/>
        <w:autoSpaceDE w:val="0"/>
        <w:spacing w:after="11" w:line="266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*Wykonawca otrzyma:</w:t>
      </w:r>
    </w:p>
    <w:p w14:paraId="2E904802" w14:textId="77777777" w:rsidR="00207AE1" w:rsidRPr="00207AE1" w:rsidRDefault="00207AE1" w:rsidP="00207AE1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7A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doświadczenie opiekuna od 1 roku do 3 lat - 10 pkt;</w:t>
      </w:r>
    </w:p>
    <w:p w14:paraId="702730BE" w14:textId="77777777" w:rsidR="00207AE1" w:rsidRPr="00207AE1" w:rsidRDefault="00207AE1" w:rsidP="00207AE1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7A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doświadczenie opiekuna powyżej  3lat do 5lat - 15 pkt;</w:t>
      </w:r>
    </w:p>
    <w:p w14:paraId="2A85D5D2" w14:textId="15E9F844" w:rsidR="00207AE1" w:rsidRDefault="00207AE1" w:rsidP="00207AE1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7A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doświadczenie opiekuna powyżej 5 lat -20 pkt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21F15D6" w14:textId="77777777" w:rsidR="00207AE1" w:rsidRPr="00207AE1" w:rsidRDefault="00207AE1" w:rsidP="00207AE1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F3CC8D4" w14:textId="77777777" w:rsidR="005402B9" w:rsidRPr="000B63E4" w:rsidRDefault="005402B9" w:rsidP="005402B9">
      <w:pPr>
        <w:overflowPunct w:val="0"/>
        <w:autoSpaceDE w:val="0"/>
        <w:spacing w:after="120" w:line="360" w:lineRule="auto"/>
        <w:ind w:left="759" w:hanging="48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Zamawiający za 1 rok doświadczenia przyjmuje okres od września do czerwca.</w:t>
      </w:r>
    </w:p>
    <w:p w14:paraId="49F12B81" w14:textId="77777777" w:rsidR="005402B9" w:rsidRPr="000B63E4" w:rsidRDefault="005402B9" w:rsidP="005402B9">
      <w:pPr>
        <w:numPr>
          <w:ilvl w:val="0"/>
          <w:numId w:val="2"/>
        </w:numPr>
        <w:spacing w:after="11" w:line="26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Oświadczamy, że: </w:t>
      </w:r>
    </w:p>
    <w:p w14:paraId="441EE06F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Zobowiązujemy się wykonać zamówienie zgodnie z SWZ. </w:t>
      </w:r>
    </w:p>
    <w:p w14:paraId="6F94E3BA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oświadczamy, że w cenie naszej oferty uwzględnione zostały wszystkie koszty związane z należytym wykonaniem przedmiotu zamówienia. </w:t>
      </w:r>
    </w:p>
    <w:p w14:paraId="3DF15BDE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akceptujemy warunki płatności; </w:t>
      </w:r>
    </w:p>
    <w:p w14:paraId="6F5E32E1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zapoznaliśmy się z warunkami podanymi przez Zamawiającego w SWZ i nie wnosimy do nich żadnych zastrzeżeń, </w:t>
      </w:r>
    </w:p>
    <w:p w14:paraId="0BD2DCC6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uzyskaliśmy wszelkie niezbędne informacje do przygotowania oferty i wykonania zamówienia. </w:t>
      </w:r>
    </w:p>
    <w:p w14:paraId="336C554C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akceptujemy istotne postanowienia umowy oraz termin realizacji przedmiotu zamówienia podany przez Zamawiającego, </w:t>
      </w:r>
    </w:p>
    <w:p w14:paraId="5E111561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uważamy się za związanych niniejszą ofertą przez 30 dni od dnia upływu terminu składania ofert, </w:t>
      </w:r>
    </w:p>
    <w:p w14:paraId="506E2319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Jesteśmy*/nie jesteśmy* mikroprzedsiębiorstwem, małym lub średnim przedsiębiorcą. *(niewłaściwe wykreślić) </w:t>
      </w:r>
    </w:p>
    <w:p w14:paraId="2C454F66" w14:textId="77777777" w:rsidR="005402B9" w:rsidRPr="000B63E4" w:rsidRDefault="005402B9" w:rsidP="005402B9">
      <w:pPr>
        <w:numPr>
          <w:ilvl w:val="1"/>
          <w:numId w:val="3"/>
        </w:numPr>
        <w:spacing w:after="11" w:line="266" w:lineRule="auto"/>
        <w:ind w:hanging="47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Zamówienie zrealizujemy bez udziału podwykonawców/przy udziale podwykonawców (niepotrzebne skreślić). Wykaz części zamówienia, które wykonawca zamierza powierzyć podwykonawcom </w:t>
      </w:r>
    </w:p>
    <w:p w14:paraId="7A03C34F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</w:p>
    <w:tbl>
      <w:tblPr>
        <w:tblW w:w="9038" w:type="dxa"/>
        <w:tblInd w:w="7" w:type="dxa"/>
        <w:tblCellMar>
          <w:top w:w="14" w:type="dxa"/>
          <w:right w:w="154" w:type="dxa"/>
        </w:tblCellMar>
        <w:tblLook w:val="04A0" w:firstRow="1" w:lastRow="0" w:firstColumn="1" w:lastColumn="0" w:noHBand="0" w:noVBand="1"/>
      </w:tblPr>
      <w:tblGrid>
        <w:gridCol w:w="648"/>
        <w:gridCol w:w="8390"/>
      </w:tblGrid>
      <w:tr w:rsidR="005402B9" w:rsidRPr="000B63E4" w14:paraId="7C715F81" w14:textId="77777777" w:rsidTr="005402B9">
        <w:trPr>
          <w:trHeight w:val="81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5F9F1" w14:textId="76EA9670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Lp.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25E9B" w14:textId="77777777" w:rsidR="005402B9" w:rsidRPr="000B63E4" w:rsidRDefault="005402B9" w:rsidP="005402B9">
            <w:pPr>
              <w:spacing w:after="0" w:line="28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Opis części zamówienia przewidzianej do wykonania przez Podwykonawcę oraz  nazwy firm  podwykonawców. </w:t>
            </w:r>
          </w:p>
          <w:p w14:paraId="606421CB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5402B9" w:rsidRPr="000B63E4" w14:paraId="0E342485" w14:textId="77777777" w:rsidTr="005402B9">
        <w:trPr>
          <w:trHeight w:val="11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9D43F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03C72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231BA6CD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76DAC197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141A3C2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</w:tbl>
    <w:p w14:paraId="0169AA08" w14:textId="77777777" w:rsidR="005402B9" w:rsidRPr="000B63E4" w:rsidRDefault="005402B9" w:rsidP="005402B9">
      <w:pPr>
        <w:keepNext/>
        <w:keepLines/>
        <w:spacing w:after="0" w:line="256" w:lineRule="auto"/>
        <w:ind w:left="370" w:hanging="10"/>
        <w:outlineLvl w:val="1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Segoe UI Symbo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sym w:font="Calibri" w:char="F0B7"/>
      </w:r>
      <w:r w:rsidRPr="000B63E4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0B63E4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niepotrzebne skreślić </w:t>
      </w:r>
    </w:p>
    <w:p w14:paraId="4DACB2B9" w14:textId="77777777" w:rsidR="005402B9" w:rsidRPr="000B63E4" w:rsidRDefault="005402B9" w:rsidP="005402B9">
      <w:pPr>
        <w:spacing w:after="10" w:line="256" w:lineRule="auto"/>
        <w:ind w:left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551376D" w14:textId="77777777" w:rsidR="005402B9" w:rsidRPr="000B63E4" w:rsidRDefault="005402B9" w:rsidP="005402B9">
      <w:pPr>
        <w:numPr>
          <w:ilvl w:val="0"/>
          <w:numId w:val="2"/>
        </w:numPr>
        <w:spacing w:after="11" w:line="266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podstawie art. 18 ust. 3 ustawy z dnia 11 września 2019 r. prawo zamówień publicznych żadne z informacji zawartych w ofercie nie stanowią tajemnicy  </w:t>
      </w:r>
    </w:p>
    <w:p w14:paraId="47C83C32" w14:textId="70CBD0F8" w:rsidR="005402B9" w:rsidRPr="000B63E4" w:rsidRDefault="005402B9" w:rsidP="005402B9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przedsiębiorstwa w rozumieniu przepisów o zwalczaniu nieuczciwej konkurencji/       wskazane poniżej informacje zawarte w ofercie stanowią tajemnicę przedsiębiorstwa</w:t>
      </w:r>
      <w:r w:rsidR="000B63E4"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 rozumieniu przepisów o zwalczaniu nieuczciwej konkurencji i w związku z niniejszym       nie mogą być one udostępniane, w szczególności innym uczestnikom postępowania*:</w:t>
      </w:r>
      <w:r w:rsidRPr="000B63E4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7BA1DB5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8822" w:type="dxa"/>
        <w:tblInd w:w="7" w:type="dxa"/>
        <w:tblCellMar>
          <w:top w:w="9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4141"/>
        <w:gridCol w:w="1815"/>
        <w:gridCol w:w="1426"/>
      </w:tblGrid>
      <w:tr w:rsidR="005402B9" w:rsidRPr="000B63E4" w14:paraId="0F4011DE" w14:textId="77777777" w:rsidTr="005402B9">
        <w:trPr>
          <w:trHeight w:val="562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96E5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Lp. </w:t>
            </w:r>
          </w:p>
        </w:tc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3CFD7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Oznaczenie rodzaju (nazwy) informacji 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96696" w14:textId="77777777" w:rsidR="005402B9" w:rsidRPr="000B63E4" w:rsidRDefault="005402B9" w:rsidP="005402B9">
            <w:pPr>
              <w:spacing w:after="25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Strony w ofercie </w:t>
            </w:r>
          </w:p>
          <w:p w14:paraId="1FA16F85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(wyrażone cyfrą) </w:t>
            </w:r>
          </w:p>
        </w:tc>
      </w:tr>
      <w:tr w:rsidR="005402B9" w:rsidRPr="000B63E4" w14:paraId="1B4E10A4" w14:textId="77777777" w:rsidTr="005402B9">
        <w:trPr>
          <w:trHeight w:val="3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A2F3E" w14:textId="77777777" w:rsidR="005402B9" w:rsidRPr="000B63E4" w:rsidRDefault="005402B9" w:rsidP="005402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31CD7" w14:textId="77777777" w:rsidR="005402B9" w:rsidRPr="000B63E4" w:rsidRDefault="005402B9" w:rsidP="005402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62A3D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F4099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Do </w:t>
            </w:r>
          </w:p>
        </w:tc>
      </w:tr>
      <w:tr w:rsidR="005402B9" w:rsidRPr="000B63E4" w14:paraId="3296607C" w14:textId="77777777" w:rsidTr="005402B9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11C00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a)</w:t>
            </w:r>
            <w:r w:rsidRPr="000B63E4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BFD3A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E49A7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C4C42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5402B9" w:rsidRPr="000B63E4" w14:paraId="6520BA09" w14:textId="77777777" w:rsidTr="005402B9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4D16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b)</w:t>
            </w:r>
            <w:r w:rsidRPr="000B63E4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A2F3D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326BB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1993D" w14:textId="77777777" w:rsidR="005402B9" w:rsidRPr="000B63E4" w:rsidRDefault="005402B9" w:rsidP="005402B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6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</w:tbl>
    <w:p w14:paraId="338DD54B" w14:textId="77777777" w:rsidR="005402B9" w:rsidRPr="000B63E4" w:rsidRDefault="005402B9" w:rsidP="005402B9">
      <w:pPr>
        <w:keepNext/>
        <w:keepLines/>
        <w:spacing w:after="0" w:line="256" w:lineRule="auto"/>
        <w:ind w:left="-5" w:hanging="10"/>
        <w:outlineLvl w:val="1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* niepotrzebne skreślić </w:t>
      </w:r>
    </w:p>
    <w:p w14:paraId="633C78E8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F7543E" w14:textId="77777777" w:rsidR="005402B9" w:rsidRPr="000B63E4" w:rsidRDefault="005402B9" w:rsidP="005402B9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867A0F2" w14:textId="5E407F7D" w:rsidR="005402B9" w:rsidRPr="000B63E4" w:rsidRDefault="005402B9" w:rsidP="005402B9">
      <w:pPr>
        <w:spacing w:after="0" w:line="237" w:lineRule="auto"/>
        <w:ind w:left="5353" w:right="51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B6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 </w:t>
      </w:r>
    </w:p>
    <w:p w14:paraId="4AC1A029" w14:textId="0690D55B" w:rsidR="00CB1CB4" w:rsidRPr="000B63E4" w:rsidRDefault="005402B9" w:rsidP="00BE0723">
      <w:pPr>
        <w:spacing w:after="256" w:line="256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0B63E4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(podpis) </w:t>
      </w:r>
    </w:p>
    <w:sectPr w:rsidR="00CB1CB4" w:rsidRPr="000B6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 w:hint="default"/>
        <w:b/>
        <w:bCs/>
        <w:sz w:val="24"/>
        <w:szCs w:val="24"/>
        <w:lang w:val="pl-PL" w:eastAsia="zh-CN" w:bidi="ar-SA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154BFA"/>
    <w:multiLevelType w:val="hybridMultilevel"/>
    <w:tmpl w:val="D8F84182"/>
    <w:lvl w:ilvl="0" w:tplc="8C4EECC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4B02B46">
      <w:start w:val="1"/>
      <w:numFmt w:val="lowerLetter"/>
      <w:lvlText w:val="%2)"/>
      <w:lvlJc w:val="left"/>
      <w:pPr>
        <w:ind w:left="8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B434DA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2A83678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8A013EA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5ED850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988CD0A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2ECDC40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BA39BE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F672AB2"/>
    <w:multiLevelType w:val="hybridMultilevel"/>
    <w:tmpl w:val="4B8CBB5A"/>
    <w:lvl w:ilvl="0" w:tplc="90C6A4B6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7B316600"/>
    <w:multiLevelType w:val="hybridMultilevel"/>
    <w:tmpl w:val="B9E4DDF0"/>
    <w:lvl w:ilvl="0" w:tplc="F47E274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5ACDFF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05CD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66A1D3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D7CED8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EC24DA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E0C8A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0F8EAB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2D0D59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78371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0504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64723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6156963">
    <w:abstractNumId w:val="5"/>
  </w:num>
  <w:num w:numId="5" w16cid:durableId="708262598">
    <w:abstractNumId w:val="1"/>
  </w:num>
  <w:num w:numId="6" w16cid:durableId="140319448">
    <w:abstractNumId w:val="2"/>
  </w:num>
  <w:num w:numId="7" w16cid:durableId="44014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90"/>
    <w:rsid w:val="000B63E4"/>
    <w:rsid w:val="00207AE1"/>
    <w:rsid w:val="00222B05"/>
    <w:rsid w:val="0028563D"/>
    <w:rsid w:val="002A4790"/>
    <w:rsid w:val="002F3F72"/>
    <w:rsid w:val="00303AA9"/>
    <w:rsid w:val="003975DA"/>
    <w:rsid w:val="004805F5"/>
    <w:rsid w:val="005402B9"/>
    <w:rsid w:val="00943A22"/>
    <w:rsid w:val="00B052F6"/>
    <w:rsid w:val="00BE0723"/>
    <w:rsid w:val="00CB1CB4"/>
    <w:rsid w:val="00DE522C"/>
    <w:rsid w:val="00E96A47"/>
    <w:rsid w:val="00F8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D8E7"/>
  <w15:chartTrackingRefBased/>
  <w15:docId w15:val="{6BB7FED8-4AC3-484F-8EA4-02E5B515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02B9"/>
    <w:pPr>
      <w:ind w:left="720"/>
      <w:contextualSpacing/>
    </w:pPr>
  </w:style>
  <w:style w:type="paragraph" w:styleId="Bezodstpw">
    <w:name w:val="No Spacing"/>
    <w:uiPriority w:val="1"/>
    <w:qFormat/>
    <w:rsid w:val="000B6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624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dcterms:created xsi:type="dcterms:W3CDTF">2024-07-04T06:39:00Z</dcterms:created>
  <dcterms:modified xsi:type="dcterms:W3CDTF">2025-06-27T11:11:00Z</dcterms:modified>
</cp:coreProperties>
</file>