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76257" w14:textId="77777777" w:rsidR="00374098" w:rsidRPr="008F3A03" w:rsidRDefault="00374098" w:rsidP="00374098">
      <w:pPr>
        <w:jc w:val="center"/>
        <w:rPr>
          <w:rFonts w:cs="Times New Roman"/>
          <w:b/>
        </w:rPr>
      </w:pPr>
      <w:r w:rsidRPr="008F3A03">
        <w:rPr>
          <w:rFonts w:cs="Times New Roman"/>
          <w:b/>
        </w:rPr>
        <w:t>UMOWA O ŚWIADCZENIE USŁUG</w:t>
      </w:r>
    </w:p>
    <w:p w14:paraId="5D646385" w14:textId="77777777" w:rsidR="00374098" w:rsidRPr="008F3A03" w:rsidRDefault="00374098" w:rsidP="00374098">
      <w:pPr>
        <w:jc w:val="center"/>
        <w:rPr>
          <w:rFonts w:ascii="Calibri" w:hAnsi="Calibri" w:cs="Calibri"/>
        </w:rPr>
      </w:pPr>
    </w:p>
    <w:p w14:paraId="6F4ABCD5" w14:textId="77777777" w:rsidR="00374098" w:rsidRPr="008F3A03" w:rsidRDefault="00374098" w:rsidP="00374098">
      <w:pPr>
        <w:jc w:val="center"/>
        <w:rPr>
          <w:rFonts w:ascii="Calibri" w:hAnsi="Calibri" w:cs="Calibri"/>
          <w:b/>
        </w:rPr>
      </w:pPr>
    </w:p>
    <w:p w14:paraId="213B1737" w14:textId="77777777" w:rsidR="00374098" w:rsidRPr="008F3A03" w:rsidRDefault="00374098" w:rsidP="00374098">
      <w:pPr>
        <w:rPr>
          <w:rFonts w:ascii="Calibri" w:hAnsi="Calibri" w:cs="Calibri"/>
        </w:rPr>
      </w:pPr>
      <w:r w:rsidRPr="008F3A03">
        <w:rPr>
          <w:rFonts w:ascii="Calibri" w:hAnsi="Calibri" w:cs="Calibri"/>
        </w:rPr>
        <w:t xml:space="preserve">zawarta w Dobrem w dniu </w:t>
      </w:r>
      <w:r w:rsidRPr="008F3A03">
        <w:rPr>
          <w:rFonts w:ascii="Calibri" w:hAnsi="Calibri" w:cs="Calibri"/>
          <w:b/>
        </w:rPr>
        <w:t>…………………………………………</w:t>
      </w:r>
    </w:p>
    <w:p w14:paraId="72F658BE" w14:textId="77777777" w:rsidR="00374098" w:rsidRPr="008F3A03" w:rsidRDefault="00374098" w:rsidP="00374098">
      <w:pPr>
        <w:rPr>
          <w:rFonts w:ascii="Calibri" w:hAnsi="Calibri" w:cs="Calibri"/>
        </w:rPr>
      </w:pPr>
      <w:r w:rsidRPr="008F3A03">
        <w:rPr>
          <w:rFonts w:ascii="Calibri" w:hAnsi="Calibri" w:cs="Calibri"/>
        </w:rPr>
        <w:t>pomiędzy</w:t>
      </w:r>
      <w:r w:rsidRPr="008F3A03">
        <w:rPr>
          <w:rFonts w:ascii="Calibri" w:hAnsi="Calibri" w:cs="Calibri"/>
          <w:b/>
          <w:bCs/>
        </w:rPr>
        <w:t xml:space="preserve"> Gminą Dobre,</w:t>
      </w:r>
      <w:r w:rsidRPr="008F3A03">
        <w:rPr>
          <w:rFonts w:ascii="Calibri" w:hAnsi="Calibri" w:cs="Calibri"/>
        </w:rPr>
        <w:t xml:space="preserve"> NIP 822 21 46 613 REGON 711582658 zwanym dalej Zamawiającym</w:t>
      </w:r>
    </w:p>
    <w:p w14:paraId="6FB760F7" w14:textId="77777777" w:rsidR="00374098" w:rsidRPr="008F3A03" w:rsidRDefault="00374098" w:rsidP="00374098">
      <w:pPr>
        <w:rPr>
          <w:rFonts w:ascii="Calibri" w:hAnsi="Calibri" w:cs="Calibri"/>
          <w:b/>
          <w:bCs/>
        </w:rPr>
      </w:pPr>
      <w:r w:rsidRPr="008F3A03">
        <w:rPr>
          <w:rFonts w:ascii="Calibri" w:hAnsi="Calibri" w:cs="Calibri"/>
        </w:rPr>
        <w:t>reprezentowanym przez:</w:t>
      </w:r>
      <w:r w:rsidRPr="008F3A03">
        <w:rPr>
          <w:rFonts w:ascii="Calibri" w:hAnsi="Calibri" w:cs="Calibri"/>
          <w:b/>
          <w:bCs/>
        </w:rPr>
        <w:t xml:space="preserve"> Pana Kamila Wichrowskiego – Burmistrza Miasta i Gminy Dobre</w:t>
      </w:r>
    </w:p>
    <w:p w14:paraId="690FCBF4" w14:textId="77777777" w:rsidR="00374098" w:rsidRPr="008F3A03" w:rsidRDefault="00374098" w:rsidP="00374098">
      <w:pPr>
        <w:rPr>
          <w:rFonts w:ascii="Calibri" w:hAnsi="Calibri" w:cs="Calibri"/>
        </w:rPr>
      </w:pPr>
      <w:r w:rsidRPr="008F3A03">
        <w:rPr>
          <w:rFonts w:ascii="Calibri" w:hAnsi="Calibri" w:cs="Calibri"/>
        </w:rPr>
        <w:t>przy kontrasygnacie Skarbnika Gminy – Katarzyny Bakowskiej</w:t>
      </w:r>
    </w:p>
    <w:p w14:paraId="1E1042F5" w14:textId="77777777" w:rsidR="00374098" w:rsidRPr="008F3A03" w:rsidRDefault="00374098" w:rsidP="00374098">
      <w:pPr>
        <w:rPr>
          <w:rFonts w:ascii="Calibri" w:hAnsi="Calibri" w:cs="Calibri"/>
          <w:b/>
          <w:bCs/>
        </w:rPr>
      </w:pPr>
    </w:p>
    <w:p w14:paraId="70E57962" w14:textId="77777777" w:rsidR="00374098" w:rsidRPr="008F3A03" w:rsidRDefault="00374098" w:rsidP="00374098">
      <w:pPr>
        <w:rPr>
          <w:rFonts w:ascii="Calibri" w:hAnsi="Calibri" w:cs="Calibri"/>
        </w:rPr>
      </w:pPr>
      <w:r w:rsidRPr="008F3A03">
        <w:rPr>
          <w:rFonts w:ascii="Calibri" w:eastAsia="Times New Roman" w:hAnsi="Calibri" w:cs="Calibri"/>
          <w:b/>
        </w:rPr>
        <w:t xml:space="preserve"> </w:t>
      </w:r>
      <w:r w:rsidRPr="008F3A03">
        <w:rPr>
          <w:rFonts w:ascii="Calibri" w:hAnsi="Calibri" w:cs="Calibri"/>
        </w:rPr>
        <w:t>a:</w:t>
      </w:r>
    </w:p>
    <w:p w14:paraId="2E6E9046" w14:textId="77777777" w:rsidR="00374098" w:rsidRPr="008F3A03" w:rsidRDefault="00374098" w:rsidP="00374098">
      <w:pPr>
        <w:rPr>
          <w:rFonts w:ascii="Calibri" w:hAnsi="Calibri" w:cs="Calibri"/>
        </w:rPr>
      </w:pPr>
      <w:r w:rsidRPr="008F3A03">
        <w:rPr>
          <w:rFonts w:ascii="Calibri" w:eastAsia="Times New Roman" w:hAnsi="Calibri" w:cs="Calibri"/>
          <w:b/>
        </w:rPr>
        <w:t>……………………………………………………………………………………………………………………………………………</w:t>
      </w:r>
    </w:p>
    <w:p w14:paraId="62A1A804" w14:textId="77777777" w:rsidR="00374098" w:rsidRPr="008F3A03" w:rsidRDefault="00374098" w:rsidP="00374098">
      <w:pPr>
        <w:rPr>
          <w:rFonts w:ascii="Calibri" w:hAnsi="Calibri" w:cs="Calibri"/>
        </w:rPr>
      </w:pPr>
      <w:r w:rsidRPr="008F3A03">
        <w:rPr>
          <w:rFonts w:ascii="Calibri" w:hAnsi="Calibri" w:cs="Calibri"/>
        </w:rPr>
        <w:t>reprezentowaną przez</w:t>
      </w:r>
      <w:r w:rsidRPr="008F3A03">
        <w:rPr>
          <w:rFonts w:ascii="Calibri" w:hAnsi="Calibri" w:cs="Calibri"/>
          <w:b/>
        </w:rPr>
        <w:t xml:space="preserve"> </w:t>
      </w:r>
    </w:p>
    <w:p w14:paraId="6EB79271" w14:textId="77777777" w:rsidR="00374098" w:rsidRPr="008F3A03" w:rsidRDefault="00374098" w:rsidP="00374098">
      <w:pPr>
        <w:rPr>
          <w:rFonts w:ascii="Calibri" w:hAnsi="Calibri" w:cs="Calibri"/>
        </w:rPr>
      </w:pPr>
      <w:r w:rsidRPr="008F3A03">
        <w:rPr>
          <w:rFonts w:ascii="Calibri" w:hAnsi="Calibri" w:cs="Calibri"/>
        </w:rPr>
        <w:t xml:space="preserve">zwaną w dalszej części Wykonawcą </w:t>
      </w:r>
    </w:p>
    <w:p w14:paraId="1379F5F6" w14:textId="0BA13561" w:rsidR="00374098" w:rsidRPr="008F3A03" w:rsidRDefault="00374098" w:rsidP="00374098">
      <w:pPr>
        <w:rPr>
          <w:rFonts w:ascii="Calibri" w:hAnsi="Calibri" w:cs="Calibri"/>
        </w:rPr>
      </w:pPr>
      <w:r w:rsidRPr="008F3A03">
        <w:rPr>
          <w:rFonts w:ascii="Calibri" w:hAnsi="Calibri" w:cs="Calibri"/>
        </w:rPr>
        <w:t xml:space="preserve">Strony zawierają niniejszą umowę po przeprowadzeniu postępowania w trybie przetargu nieograniczonego zgodnie z art. 10 ust. 1 i pozostałych przepisów ustawy z dnia 29 stycznia 2004 r. - Prawo zamówień publicznych o następującej treści: </w:t>
      </w:r>
    </w:p>
    <w:p w14:paraId="48DD8A0D" w14:textId="77777777" w:rsidR="00374098" w:rsidRPr="008F3A03" w:rsidRDefault="00374098" w:rsidP="00374098">
      <w:pPr>
        <w:rPr>
          <w:rFonts w:ascii="Calibri" w:hAnsi="Calibri" w:cs="Calibri"/>
        </w:rPr>
      </w:pPr>
    </w:p>
    <w:p w14:paraId="7605EA96" w14:textId="77777777" w:rsidR="00374098" w:rsidRPr="008F3A03" w:rsidRDefault="00374098" w:rsidP="00374098">
      <w:pPr>
        <w:rPr>
          <w:rFonts w:ascii="Calibri" w:hAnsi="Calibri" w:cs="Calibri"/>
        </w:rPr>
      </w:pPr>
    </w:p>
    <w:p w14:paraId="5C0582D6" w14:textId="77777777" w:rsidR="00374098" w:rsidRPr="008F3A03" w:rsidRDefault="00374098" w:rsidP="00374098">
      <w:pPr>
        <w:jc w:val="center"/>
        <w:rPr>
          <w:rFonts w:ascii="Calibri" w:hAnsi="Calibri" w:cs="Calibri"/>
        </w:rPr>
      </w:pPr>
      <w:r w:rsidRPr="008F3A03">
        <w:rPr>
          <w:rFonts w:ascii="Calibri" w:hAnsi="Calibri" w:cs="Calibri"/>
          <w:b/>
        </w:rPr>
        <w:t>§ 1. PRZEDMIOT UMOWY</w:t>
      </w:r>
    </w:p>
    <w:p w14:paraId="5A793FCE" w14:textId="77777777" w:rsidR="00374098" w:rsidRPr="008F3A03" w:rsidRDefault="00374098" w:rsidP="00374098">
      <w:pPr>
        <w:jc w:val="center"/>
        <w:rPr>
          <w:rFonts w:ascii="Calibri" w:hAnsi="Calibri" w:cs="Calibri"/>
          <w:b/>
        </w:rPr>
      </w:pPr>
    </w:p>
    <w:p w14:paraId="7891A989" w14:textId="6FD52A84" w:rsidR="00374098" w:rsidRPr="008F3A03" w:rsidRDefault="00374098" w:rsidP="00374098">
      <w:pPr>
        <w:pStyle w:val="Tekstpodstawowy"/>
        <w:numPr>
          <w:ilvl w:val="0"/>
          <w:numId w:val="12"/>
        </w:numPr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t>Przedmiotem umowy jest</w:t>
      </w:r>
      <w:r w:rsidRPr="008F3A03">
        <w:rPr>
          <w:rFonts w:ascii="Calibri" w:hAnsi="Calibri" w:cs="Calibri"/>
          <w:b/>
        </w:rPr>
        <w:t xml:space="preserve"> Zakup biletów miesięcznych dla dzieci dojeżdżających do placówek oświatowych w regularnym przewozie osób na terenie Gminy Dobre w roku szkolnym 2026/2027 – GKI </w:t>
      </w:r>
      <w:r w:rsidR="000A1147" w:rsidRPr="008F3A03">
        <w:rPr>
          <w:rFonts w:ascii="Calibri" w:hAnsi="Calibri" w:cs="Calibri"/>
          <w:b/>
        </w:rPr>
        <w:t>271.2.2.2026</w:t>
      </w:r>
      <w:r w:rsidRPr="008F3A03">
        <w:rPr>
          <w:rFonts w:ascii="Calibri" w:hAnsi="Calibri" w:cs="Calibri"/>
          <w:b/>
        </w:rPr>
        <w:t xml:space="preserve"> </w:t>
      </w:r>
      <w:r w:rsidRPr="008F3A03">
        <w:rPr>
          <w:rFonts w:ascii="Calibri" w:hAnsi="Calibri" w:cs="Calibri"/>
        </w:rPr>
        <w:t>polegający na dowożeniu uczniów do szkół prowadzonych przez Gminę Dobre poprzez zakup przez zamawiającego biletów miesięcznych uprawniających uczniów</w:t>
      </w:r>
      <w:r w:rsidRPr="008F3A03">
        <w:rPr>
          <w:rStyle w:val="Odwoanieprzypisudolnego"/>
          <w:rFonts w:ascii="Calibri" w:hAnsi="Calibri" w:cs="Calibri"/>
        </w:rPr>
        <w:footnoteReference w:id="1"/>
      </w:r>
      <w:r w:rsidRPr="008F3A03">
        <w:rPr>
          <w:rFonts w:ascii="Calibri" w:hAnsi="Calibri" w:cs="Calibri"/>
        </w:rPr>
        <w:t xml:space="preserve"> dojeżdżających do korzystania z usług przewozu oferowanych przez Wykonawcę w roku szkolnym 2026/2027.</w:t>
      </w:r>
    </w:p>
    <w:p w14:paraId="0721D599" w14:textId="77777777" w:rsidR="00374098" w:rsidRPr="008F3A03" w:rsidRDefault="00374098" w:rsidP="00374098">
      <w:pPr>
        <w:numPr>
          <w:ilvl w:val="0"/>
          <w:numId w:val="12"/>
        </w:numPr>
        <w:rPr>
          <w:rFonts w:ascii="Calibri" w:hAnsi="Calibri" w:cs="Calibri"/>
        </w:rPr>
      </w:pPr>
      <w:r w:rsidRPr="008F3A03">
        <w:rPr>
          <w:rFonts w:ascii="Calibri" w:hAnsi="Calibri" w:cs="Calibri"/>
        </w:rPr>
        <w:t>Świadczenie usług odbywać się będzie w dni nauki szkolnej</w:t>
      </w:r>
      <w:r w:rsidRPr="008F3A03">
        <w:rPr>
          <w:rStyle w:val="Odwoanieprzypisudolnego"/>
          <w:rFonts w:ascii="Calibri" w:hAnsi="Calibri" w:cs="Calibri"/>
        </w:rPr>
        <w:footnoteReference w:id="2"/>
      </w:r>
      <w:r w:rsidRPr="008F3A03">
        <w:rPr>
          <w:rFonts w:ascii="Calibri" w:hAnsi="Calibri" w:cs="Calibri"/>
        </w:rPr>
        <w:t>.</w:t>
      </w:r>
    </w:p>
    <w:p w14:paraId="380C068E" w14:textId="77777777" w:rsidR="00374098" w:rsidRPr="008F3A03" w:rsidRDefault="00374098" w:rsidP="00374098">
      <w:pPr>
        <w:numPr>
          <w:ilvl w:val="0"/>
          <w:numId w:val="12"/>
        </w:numPr>
        <w:rPr>
          <w:rFonts w:ascii="Calibri" w:hAnsi="Calibri" w:cs="Calibri"/>
        </w:rPr>
      </w:pPr>
      <w:r w:rsidRPr="008F3A03">
        <w:rPr>
          <w:rFonts w:ascii="Calibri" w:hAnsi="Calibri" w:cs="Calibri"/>
        </w:rPr>
        <w:t>Opiekę nad uczniami w czasie przewozu zapewni Zamawiający.</w:t>
      </w:r>
    </w:p>
    <w:p w14:paraId="4064435D" w14:textId="77777777" w:rsidR="00374098" w:rsidRPr="008F3A03" w:rsidRDefault="00374098" w:rsidP="00374098">
      <w:pPr>
        <w:numPr>
          <w:ilvl w:val="0"/>
          <w:numId w:val="12"/>
        </w:numPr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t>Gmina Dobre zobowiązana jest do dostarczenia Wykonawcy imiennych list uczniów przewożonych na poszczególnych trasach. Dane osobowe dzieci będące niezbędnymi do dostarczenia biletów miesięcznych będą przekazane po podpisaniu umowy o przekazanie danych osobowych.</w:t>
      </w:r>
    </w:p>
    <w:p w14:paraId="61790F17" w14:textId="77777777" w:rsidR="00374098" w:rsidRPr="008F3A03" w:rsidRDefault="00374098" w:rsidP="00374098">
      <w:pPr>
        <w:numPr>
          <w:ilvl w:val="0"/>
          <w:numId w:val="12"/>
        </w:numPr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lastRenderedPageBreak/>
        <w:t>Ewentualne zmiany w ilości zamawianych biletów miesięcznych składane będą do dnia 20 miesiąca poprzedzającego miesiąc, w którym nastąpi zmiana.</w:t>
      </w:r>
    </w:p>
    <w:p w14:paraId="7C44CA0E" w14:textId="77777777" w:rsidR="00374098" w:rsidRPr="008F3A03" w:rsidRDefault="00374098" w:rsidP="00374098">
      <w:pPr>
        <w:numPr>
          <w:ilvl w:val="0"/>
          <w:numId w:val="12"/>
        </w:numPr>
        <w:rPr>
          <w:rFonts w:ascii="Calibri" w:hAnsi="Calibri" w:cs="Calibri"/>
        </w:rPr>
      </w:pPr>
      <w:r w:rsidRPr="008F3A03">
        <w:rPr>
          <w:rFonts w:ascii="Calibri" w:hAnsi="Calibri" w:cs="Calibri"/>
        </w:rPr>
        <w:t>Świadczenie usług odbywać się będzie na podstawie imiennych biletów miesięcznych zakupionych przez Gminę Dobre.</w:t>
      </w:r>
    </w:p>
    <w:p w14:paraId="76088015" w14:textId="77777777" w:rsidR="00374098" w:rsidRPr="008F3A03" w:rsidRDefault="00374098" w:rsidP="00374098">
      <w:pPr>
        <w:numPr>
          <w:ilvl w:val="0"/>
          <w:numId w:val="12"/>
        </w:numPr>
        <w:rPr>
          <w:rFonts w:ascii="Calibri" w:hAnsi="Calibri" w:cs="Calibri"/>
        </w:rPr>
      </w:pPr>
      <w:r w:rsidRPr="008F3A03">
        <w:rPr>
          <w:rFonts w:ascii="Calibri" w:hAnsi="Calibri" w:cs="Calibri"/>
        </w:rPr>
        <w:t>Dokumentacja przetargowa jest integralną częścią umowy.</w:t>
      </w:r>
    </w:p>
    <w:p w14:paraId="3F268F5A" w14:textId="47CD7D3E" w:rsidR="00374098" w:rsidRPr="008F3A03" w:rsidRDefault="00374098" w:rsidP="00374098">
      <w:pPr>
        <w:numPr>
          <w:ilvl w:val="0"/>
          <w:numId w:val="12"/>
        </w:numPr>
        <w:tabs>
          <w:tab w:val="left" w:pos="360"/>
        </w:tabs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t>Przed zawarciem umowy Wykonawca jest zobowiązany przedłożyć Zamawiającemu kopię opłaconej polisy OC na czas trwania umowy w zakresie prowadzonej działalności.</w:t>
      </w:r>
    </w:p>
    <w:p w14:paraId="455654EC" w14:textId="77777777" w:rsidR="00374098" w:rsidRPr="008F3A03" w:rsidRDefault="00374098" w:rsidP="00374098">
      <w:pPr>
        <w:tabs>
          <w:tab w:val="left" w:pos="12240"/>
        </w:tabs>
        <w:ind w:left="567" w:hanging="567"/>
        <w:rPr>
          <w:rFonts w:ascii="Calibri" w:hAnsi="Calibri" w:cs="Calibri"/>
        </w:rPr>
      </w:pPr>
    </w:p>
    <w:p w14:paraId="1C04CAC9" w14:textId="77777777" w:rsidR="00374098" w:rsidRPr="008F3A03" w:rsidRDefault="00374098" w:rsidP="00374098">
      <w:pPr>
        <w:tabs>
          <w:tab w:val="left" w:pos="12240"/>
        </w:tabs>
        <w:ind w:left="720" w:hanging="360"/>
        <w:rPr>
          <w:rFonts w:ascii="Calibri" w:hAnsi="Calibri" w:cs="Calibri"/>
        </w:rPr>
      </w:pPr>
    </w:p>
    <w:p w14:paraId="7EE44DD1" w14:textId="77777777" w:rsidR="00374098" w:rsidRPr="008F3A03" w:rsidRDefault="00374098" w:rsidP="00374098">
      <w:pPr>
        <w:jc w:val="center"/>
        <w:rPr>
          <w:rFonts w:ascii="Calibri" w:hAnsi="Calibri" w:cs="Calibri"/>
        </w:rPr>
      </w:pPr>
      <w:r w:rsidRPr="008F3A03">
        <w:rPr>
          <w:rFonts w:ascii="Calibri" w:hAnsi="Calibri" w:cs="Calibri"/>
          <w:b/>
        </w:rPr>
        <w:t>§ 2. WYKONANIE UMOWY</w:t>
      </w:r>
    </w:p>
    <w:p w14:paraId="178A5219" w14:textId="77777777" w:rsidR="00374098" w:rsidRPr="008F3A03" w:rsidRDefault="00374098" w:rsidP="00374098">
      <w:pPr>
        <w:jc w:val="center"/>
        <w:rPr>
          <w:rFonts w:ascii="Calibri" w:hAnsi="Calibri" w:cs="Calibri"/>
          <w:b/>
        </w:rPr>
      </w:pPr>
    </w:p>
    <w:p w14:paraId="307C56A2" w14:textId="4961084D" w:rsidR="00374098" w:rsidRPr="008F3A03" w:rsidRDefault="00374098" w:rsidP="00374098">
      <w:pPr>
        <w:pStyle w:val="Standard"/>
        <w:numPr>
          <w:ilvl w:val="0"/>
          <w:numId w:val="5"/>
        </w:numPr>
        <w:ind w:left="426" w:hanging="426"/>
        <w:jc w:val="both"/>
        <w:rPr>
          <w:rFonts w:ascii="Calibri" w:hAnsi="Calibri" w:cs="Calibri"/>
          <w:lang w:val="pl-PL"/>
        </w:rPr>
      </w:pPr>
      <w:r w:rsidRPr="008F3A03">
        <w:rPr>
          <w:rFonts w:ascii="Calibri" w:hAnsi="Calibri" w:cs="Calibri"/>
          <w:lang w:val="pl-PL"/>
        </w:rPr>
        <w:t xml:space="preserve">Wykonawca zobowiązuje się do wykonania usługi przewozu uczniów na trasach wymienionych w § 3 do umowy z zapewnieniem warunków bezpieczeństwa i higieny odpowiadających temu rodzajowi transportu oraz wygód, jakie ze względu na rodzaj transportu uważa się za niezbędne. </w:t>
      </w:r>
      <w:r w:rsidR="00E85A11">
        <w:rPr>
          <w:rFonts w:ascii="Calibri" w:hAnsi="Calibri" w:cs="Calibri"/>
          <w:lang w:val="pl-PL"/>
        </w:rPr>
        <w:t xml:space="preserve">Transport wykonywany jest pojazdami wskazanymi przez Wykonawcę w ofercie lub zgłoszonymi zgodnie z </w:t>
      </w:r>
      <w:r w:rsidR="00037300">
        <w:rPr>
          <w:rFonts w:ascii="Calibri" w:hAnsi="Calibri" w:cs="Calibri"/>
          <w:lang w:val="pl-PL"/>
        </w:rPr>
        <w:t>umową i załącznikami do niej pojazdami zastępczymi.</w:t>
      </w:r>
    </w:p>
    <w:p w14:paraId="2D145E9E" w14:textId="77777777" w:rsidR="00374098" w:rsidRPr="008F3A03" w:rsidRDefault="00374098" w:rsidP="00374098">
      <w:pPr>
        <w:pStyle w:val="Standard"/>
        <w:numPr>
          <w:ilvl w:val="0"/>
          <w:numId w:val="5"/>
        </w:numPr>
        <w:ind w:left="426" w:hanging="426"/>
        <w:jc w:val="both"/>
        <w:rPr>
          <w:rFonts w:ascii="Calibri" w:hAnsi="Calibri" w:cs="Calibri"/>
          <w:lang w:val="pl-PL"/>
        </w:rPr>
      </w:pPr>
      <w:r w:rsidRPr="008F3A03">
        <w:rPr>
          <w:rFonts w:ascii="Calibri" w:hAnsi="Calibri" w:cs="Calibri"/>
          <w:lang w:val="pl-PL"/>
        </w:rPr>
        <w:t xml:space="preserve">Zamawiający zgodnie art. 29 ust. 3a ustawy Pzp </w:t>
      </w:r>
      <w:r w:rsidRPr="008F3A03">
        <w:rPr>
          <w:rFonts w:ascii="Calibri" w:hAnsi="Calibri" w:cs="Calibri"/>
          <w:bCs/>
          <w:lang w:val="pl-PL"/>
        </w:rPr>
        <w:t xml:space="preserve">wymaga zatrudnienia przez Wykonawcę lub Podwykonawcę na podstawie umowy o pracę osób, zwanych dalej pracownikami, którzy w trakcie realizacji przedmiotowego zamówienia wykonywać będą następujące czynności: </w:t>
      </w:r>
      <w:r w:rsidRPr="008F3A03">
        <w:rPr>
          <w:rFonts w:ascii="Calibri" w:hAnsi="Calibri" w:cs="Calibri"/>
          <w:b/>
          <w:bCs/>
          <w:lang w:val="pl-PL"/>
        </w:rPr>
        <w:t>kierowanie pojazdami</w:t>
      </w:r>
      <w:r w:rsidRPr="008F3A03">
        <w:rPr>
          <w:rFonts w:ascii="Calibri" w:hAnsi="Calibri" w:cs="Calibri"/>
          <w:bCs/>
          <w:lang w:val="pl-PL"/>
        </w:rPr>
        <w:t xml:space="preserve">. </w:t>
      </w:r>
      <w:r w:rsidRPr="008F3A03">
        <w:rPr>
          <w:rFonts w:ascii="Calibri" w:eastAsia="Times New Roman" w:hAnsi="Calibri" w:cs="Calibri"/>
          <w:kern w:val="0"/>
          <w:lang w:val="pl-PL" w:eastAsia="pl-PL" w:bidi="ar-SA"/>
        </w:rPr>
        <w:t>Z</w:t>
      </w:r>
      <w:r w:rsidRPr="008F3A03">
        <w:rPr>
          <w:rFonts w:ascii="Calibri" w:eastAsia="Times New Roman" w:hAnsi="Calibri" w:cs="Calibri"/>
          <w:bCs/>
          <w:kern w:val="0"/>
          <w:lang w:val="pl-PL" w:eastAsia="pl-PL" w:bidi="ar-SA"/>
        </w:rPr>
        <w:t>godnie z art. 36 ust. 2 pkt 8a ustawy Pzp Zamawiający postanawia, że:</w:t>
      </w:r>
    </w:p>
    <w:p w14:paraId="017E9E1B" w14:textId="77777777" w:rsidR="00374098" w:rsidRPr="008F3A03" w:rsidRDefault="00374098" w:rsidP="00374098">
      <w:pPr>
        <w:widowControl/>
        <w:numPr>
          <w:ilvl w:val="0"/>
          <w:numId w:val="4"/>
        </w:numPr>
        <w:suppressAutoHyphens w:val="0"/>
        <w:overflowPunct w:val="0"/>
        <w:autoSpaceDE w:val="0"/>
        <w:spacing w:after="120"/>
        <w:textAlignment w:val="baseline"/>
        <w:rPr>
          <w:rFonts w:ascii="Calibri" w:hAnsi="Calibri" w:cs="Calibri"/>
        </w:rPr>
      </w:pPr>
      <w:r w:rsidRPr="008F3A03">
        <w:rPr>
          <w:rFonts w:ascii="Calibri" w:eastAsia="Times New Roman" w:hAnsi="Calibri" w:cs="Calibri"/>
          <w:kern w:val="0"/>
          <w:lang w:bidi="ar-SA"/>
        </w:rPr>
        <w:t>Wykonawca zobowiązany jest, aby Pracownicy wykonujący czynności, o których mowa w ust. 2, byli zatrudnieni na podstawie umowy       o pracę w rozumieniu przepisów Kodeksu pracy;</w:t>
      </w:r>
      <w:r w:rsidRPr="008F3A03">
        <w:rPr>
          <w:rFonts w:ascii="Calibri" w:eastAsia="Times New Roman" w:hAnsi="Calibri" w:cs="Calibri"/>
          <w:kern w:val="0"/>
          <w:lang w:bidi="ar-SA"/>
        </w:rPr>
        <w:br/>
      </w:r>
      <w:r w:rsidRPr="008F3A03">
        <w:rPr>
          <w:rFonts w:ascii="Calibri" w:eastAsia="Times New Roman" w:hAnsi="Calibri" w:cs="Calibri"/>
          <w:kern w:val="0"/>
          <w:lang w:eastAsia="pl-PL" w:bidi="ar-SA"/>
        </w:rPr>
        <w:t>- nie dotyczy osób fizycznych prowadzących działalność gospodarczą w zakresie w jakim będą wykonywać osobiście roboty lub usługi na rzecz Wykonawcy.</w:t>
      </w:r>
    </w:p>
    <w:p w14:paraId="718428F4" w14:textId="77777777" w:rsidR="00374098" w:rsidRPr="008F3A03" w:rsidRDefault="00374098" w:rsidP="00374098">
      <w:pPr>
        <w:widowControl/>
        <w:numPr>
          <w:ilvl w:val="0"/>
          <w:numId w:val="4"/>
        </w:numPr>
        <w:suppressAutoHyphens w:val="0"/>
        <w:overflowPunct w:val="0"/>
        <w:autoSpaceDE w:val="0"/>
        <w:spacing w:after="120"/>
        <w:jc w:val="both"/>
        <w:textAlignment w:val="baseline"/>
        <w:rPr>
          <w:rFonts w:ascii="Calibri" w:hAnsi="Calibri" w:cs="Calibri"/>
        </w:rPr>
      </w:pPr>
      <w:r w:rsidRPr="008F3A03">
        <w:rPr>
          <w:rFonts w:ascii="Calibri" w:eastAsia="Times New Roman" w:hAnsi="Calibri" w:cs="Calibri"/>
          <w:kern w:val="0"/>
          <w:lang w:bidi="ar-SA"/>
        </w:rPr>
        <w:t>Wykonawca zobowiązany jest, aby Pracownicy byli zatrudnieni na podstawie umowy o pracę w czasie obowiązywania umowy minimalnie na okres wykonywania odpowiednich czynności, o których mowa w ust. 2;</w:t>
      </w:r>
    </w:p>
    <w:p w14:paraId="76240CDA" w14:textId="77777777" w:rsidR="00374098" w:rsidRPr="008F3A03" w:rsidRDefault="00374098" w:rsidP="00374098">
      <w:pPr>
        <w:widowControl/>
        <w:numPr>
          <w:ilvl w:val="0"/>
          <w:numId w:val="4"/>
        </w:numPr>
        <w:suppressAutoHyphens w:val="0"/>
        <w:overflowPunct w:val="0"/>
        <w:autoSpaceDE w:val="0"/>
        <w:spacing w:after="120"/>
        <w:jc w:val="both"/>
        <w:textAlignment w:val="baseline"/>
        <w:rPr>
          <w:rFonts w:ascii="Calibri" w:hAnsi="Calibri" w:cs="Calibri"/>
        </w:rPr>
      </w:pPr>
      <w:r w:rsidRPr="008F3A03">
        <w:rPr>
          <w:rFonts w:ascii="Calibri" w:eastAsia="Times New Roman" w:hAnsi="Calibri" w:cs="Calibri"/>
          <w:kern w:val="0"/>
          <w:lang w:bidi="ar-SA"/>
        </w:rPr>
        <w:t>każdorazowo na żądanie Zamawiającego, w terminie wskazanym przez Zamawiającego nie krótszym niż 7 dni roboczych, Wykonawca przedłoży do wglądu dowody, z których wynikać będzie zatrudnienie osób wykonujących czynności. W tym celu Wykonawca zobowiązany jest do uzyskania od Pracowników zgody na przetwarzanie danych osobowych zgodnie z przepisami o ochronie danych osobowych;</w:t>
      </w:r>
    </w:p>
    <w:p w14:paraId="600E0872" w14:textId="77777777" w:rsidR="00374098" w:rsidRPr="008F3A03" w:rsidRDefault="00374098" w:rsidP="00374098">
      <w:pPr>
        <w:widowControl/>
        <w:numPr>
          <w:ilvl w:val="0"/>
          <w:numId w:val="4"/>
        </w:numPr>
        <w:suppressAutoHyphens w:val="0"/>
        <w:overflowPunct w:val="0"/>
        <w:autoSpaceDE w:val="0"/>
        <w:spacing w:after="120"/>
        <w:jc w:val="both"/>
        <w:textAlignment w:val="baseline"/>
        <w:rPr>
          <w:rFonts w:ascii="Calibri" w:hAnsi="Calibri" w:cs="Calibri"/>
        </w:rPr>
      </w:pPr>
      <w:r w:rsidRPr="008F3A03">
        <w:rPr>
          <w:rFonts w:ascii="Calibri" w:eastAsia="Times New Roman" w:hAnsi="Calibri" w:cs="Calibri"/>
          <w:kern w:val="0"/>
          <w:lang w:bidi="ar-SA"/>
        </w:rPr>
        <w:t>nieprzedłożenie przez Wykonawcę dowodów, o których mowa w pkt 3  w terminie wskazanym przez Zamawiającego będzie traktowane jako niewypełnienie obowiązku, o którym mowa w ust.2;</w:t>
      </w:r>
    </w:p>
    <w:p w14:paraId="1566E3FE" w14:textId="77777777" w:rsidR="00374098" w:rsidRPr="008F3A03" w:rsidRDefault="00374098" w:rsidP="00374098">
      <w:pPr>
        <w:widowControl/>
        <w:numPr>
          <w:ilvl w:val="0"/>
          <w:numId w:val="4"/>
        </w:numPr>
        <w:suppressAutoHyphens w:val="0"/>
        <w:overflowPunct w:val="0"/>
        <w:autoSpaceDE w:val="0"/>
        <w:spacing w:after="120"/>
        <w:jc w:val="both"/>
        <w:textAlignment w:val="baseline"/>
        <w:rPr>
          <w:rFonts w:ascii="Calibri" w:eastAsia="Times New Roman" w:hAnsi="Calibri" w:cs="Calibri"/>
          <w:kern w:val="0"/>
          <w:lang w:bidi="ar-SA"/>
        </w:rPr>
      </w:pPr>
      <w:r w:rsidRPr="008F3A03">
        <w:rPr>
          <w:rFonts w:ascii="Calibri" w:eastAsia="Times New Roman" w:hAnsi="Calibri" w:cs="Calibri"/>
          <w:kern w:val="0"/>
          <w:lang w:bidi="ar-SA"/>
        </w:rPr>
        <w:lastRenderedPageBreak/>
        <w:t>za niedopełnienie wymogu, o którym mowa w ust. 2 pkt 4, Wykonawca zapłaci Zamawiającemu kary umowne w wysokości iloczynu kwoty minimalnego wynagrodzenia za pracę zgodnie z ustawą z dnia 10 października 2012 r. o minimalnym wynagrodzeniu (Dz.U. z 2015 r. poz. 2008) oraz zgodnie z rozporządzeniem Rady Ministrów z dnia 12 września 2017 r. w sprawie wysokości minimalnego wynagrodzenia za pracę oraz wysokości minimalnej stawki godzinowej w 2018 r. (Dz. U. poz. 1747), liczby Pracowników zobligowanych do wykonania czynności, o których mowa w ust. 1.</w:t>
      </w:r>
    </w:p>
    <w:p w14:paraId="2745544D" w14:textId="77777777" w:rsidR="00374098" w:rsidRPr="008F3A03" w:rsidRDefault="00374098" w:rsidP="00374098">
      <w:pPr>
        <w:numPr>
          <w:ilvl w:val="0"/>
          <w:numId w:val="5"/>
        </w:numPr>
        <w:tabs>
          <w:tab w:val="clear" w:pos="0"/>
          <w:tab w:val="num" w:pos="-360"/>
        </w:tabs>
        <w:ind w:left="360"/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t>Wykonawca ma obowiązek reagować na pogorszenie się stanu zdrowotnego osób przewożonych w czasie przejazdu, a w razie konieczności wezwać karetkę pogotowia.</w:t>
      </w:r>
    </w:p>
    <w:p w14:paraId="29BFDD53" w14:textId="77777777" w:rsidR="00374098" w:rsidRPr="008F3A03" w:rsidRDefault="00374098" w:rsidP="00374098">
      <w:pPr>
        <w:numPr>
          <w:ilvl w:val="0"/>
          <w:numId w:val="5"/>
        </w:numPr>
        <w:tabs>
          <w:tab w:val="clear" w:pos="0"/>
          <w:tab w:val="num" w:pos="-360"/>
        </w:tabs>
        <w:ind w:left="360"/>
        <w:rPr>
          <w:rFonts w:ascii="Calibri" w:hAnsi="Calibri" w:cs="Calibri"/>
        </w:rPr>
      </w:pPr>
      <w:r w:rsidRPr="008F3A03">
        <w:rPr>
          <w:rFonts w:ascii="Calibri" w:hAnsi="Calibri" w:cs="Calibri"/>
        </w:rPr>
        <w:t>Wykonawca ma obowiązek zachować punktualność wyjazdów i przyjazdów.</w:t>
      </w:r>
    </w:p>
    <w:p w14:paraId="409A7A57" w14:textId="77777777" w:rsidR="00374098" w:rsidRPr="008F3A03" w:rsidRDefault="00374098" w:rsidP="00374098">
      <w:pPr>
        <w:numPr>
          <w:ilvl w:val="0"/>
          <w:numId w:val="5"/>
        </w:numPr>
        <w:tabs>
          <w:tab w:val="clear" w:pos="0"/>
          <w:tab w:val="num" w:pos="-360"/>
        </w:tabs>
        <w:ind w:left="360"/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t>W przypadku awarii pojazdu wykonującego usługę, Wykonawca ma obowiązek podstawienia w jak najkrótszym czasie pojazdu zastępczego o takim samym standardzie celem wykonania przewozu.</w:t>
      </w:r>
    </w:p>
    <w:p w14:paraId="0154367F" w14:textId="77777777" w:rsidR="00374098" w:rsidRPr="008F3A03" w:rsidRDefault="00374098" w:rsidP="00374098">
      <w:pPr>
        <w:numPr>
          <w:ilvl w:val="0"/>
          <w:numId w:val="5"/>
        </w:numPr>
        <w:tabs>
          <w:tab w:val="clear" w:pos="0"/>
          <w:tab w:val="num" w:pos="-360"/>
        </w:tabs>
        <w:ind w:left="360"/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t>Zamawiający ponosi odpowiedzialność za przekazanie Wykonawcy wszelkich niezbędnych informacji potrzebnych do wykonania usługi opisanej w § 1 umowy.</w:t>
      </w:r>
    </w:p>
    <w:p w14:paraId="16BB6647" w14:textId="77777777" w:rsidR="00374098" w:rsidRPr="008F3A03" w:rsidRDefault="00374098" w:rsidP="00374098">
      <w:pPr>
        <w:numPr>
          <w:ilvl w:val="0"/>
          <w:numId w:val="5"/>
        </w:numPr>
        <w:tabs>
          <w:tab w:val="clear" w:pos="0"/>
          <w:tab w:val="num" w:pos="-360"/>
        </w:tabs>
        <w:ind w:left="360"/>
        <w:rPr>
          <w:rFonts w:ascii="Calibri" w:hAnsi="Calibri" w:cs="Calibri"/>
        </w:rPr>
      </w:pPr>
      <w:r w:rsidRPr="008F3A03">
        <w:rPr>
          <w:rFonts w:ascii="Calibri" w:eastAsia="Times New Roman" w:hAnsi="Calibri" w:cs="Calibri"/>
        </w:rPr>
        <w:t xml:space="preserve"> </w:t>
      </w:r>
      <w:r w:rsidRPr="008F3A03">
        <w:rPr>
          <w:rFonts w:ascii="Calibri" w:hAnsi="Calibri" w:cs="Calibri"/>
        </w:rPr>
        <w:t>Odpowiedzialnymi za przebieg oraz realizację umowy są:</w:t>
      </w:r>
    </w:p>
    <w:p w14:paraId="2E4F77DA" w14:textId="77777777" w:rsidR="00374098" w:rsidRPr="008F3A03" w:rsidRDefault="00374098" w:rsidP="00374098">
      <w:pPr>
        <w:ind w:left="720"/>
        <w:rPr>
          <w:rFonts w:ascii="Calibri" w:hAnsi="Calibri" w:cs="Calibri"/>
        </w:rPr>
      </w:pPr>
      <w:r w:rsidRPr="008F3A03">
        <w:rPr>
          <w:rFonts w:ascii="Calibri" w:hAnsi="Calibri" w:cs="Calibri"/>
        </w:rPr>
        <w:t>- z ramienia Zamawiającego -  Martyna Kiljańczyk</w:t>
      </w:r>
    </w:p>
    <w:p w14:paraId="39B5C52B" w14:textId="77777777" w:rsidR="00374098" w:rsidRPr="008F3A03" w:rsidRDefault="00374098" w:rsidP="00374098">
      <w:pPr>
        <w:rPr>
          <w:rFonts w:ascii="Calibri" w:hAnsi="Calibri" w:cs="Calibri"/>
        </w:rPr>
      </w:pPr>
      <w:r w:rsidRPr="008F3A03">
        <w:rPr>
          <w:rFonts w:ascii="Calibri" w:eastAsia="Times New Roman" w:hAnsi="Calibri" w:cs="Calibri"/>
        </w:rPr>
        <w:t xml:space="preserve">            </w:t>
      </w:r>
      <w:r w:rsidRPr="008F3A03">
        <w:rPr>
          <w:rFonts w:ascii="Calibri" w:hAnsi="Calibri" w:cs="Calibri"/>
        </w:rPr>
        <w:t>- z ramienia Wykonawcy -  ……………………………………………</w:t>
      </w:r>
    </w:p>
    <w:p w14:paraId="0D59D216" w14:textId="77777777" w:rsidR="00374098" w:rsidRPr="008F3A03" w:rsidRDefault="00374098" w:rsidP="00374098">
      <w:pPr>
        <w:rPr>
          <w:rFonts w:ascii="Calibri" w:hAnsi="Calibri" w:cs="Calibri"/>
        </w:rPr>
      </w:pPr>
    </w:p>
    <w:p w14:paraId="49DD4E7D" w14:textId="77777777" w:rsidR="00374098" w:rsidRPr="008F3A03" w:rsidRDefault="00374098" w:rsidP="00374098">
      <w:pPr>
        <w:rPr>
          <w:rFonts w:ascii="Calibri" w:hAnsi="Calibri" w:cs="Calibri"/>
        </w:rPr>
      </w:pPr>
    </w:p>
    <w:p w14:paraId="4A18E99A" w14:textId="77777777" w:rsidR="00374098" w:rsidRPr="008F3A03" w:rsidRDefault="00374098" w:rsidP="00374098">
      <w:pPr>
        <w:jc w:val="center"/>
        <w:rPr>
          <w:rFonts w:ascii="Calibri" w:hAnsi="Calibri" w:cs="Calibri"/>
        </w:rPr>
      </w:pPr>
      <w:r w:rsidRPr="008F3A03">
        <w:rPr>
          <w:rFonts w:ascii="Calibri" w:hAnsi="Calibri" w:cs="Calibri"/>
          <w:b/>
        </w:rPr>
        <w:t>§ 3. WYNAGRODZENIE</w:t>
      </w:r>
    </w:p>
    <w:p w14:paraId="38C68AC5" w14:textId="77777777" w:rsidR="00374098" w:rsidRPr="008F3A03" w:rsidRDefault="00374098" w:rsidP="00374098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t xml:space="preserve">Z tytułu świadczenia usług wchodzących w zakres niniejszej umowy Zamawiający zapłaci Wykonawcy wynagrodzenie w wysokości wynikającej z oferty złożonej przez Wykonawcę, stanowiącej załącznik nr 1 do niniejszej umowy. </w:t>
      </w:r>
    </w:p>
    <w:p w14:paraId="33C66888" w14:textId="77777777" w:rsidR="00374098" w:rsidRPr="008F3A03" w:rsidRDefault="00374098" w:rsidP="00374098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t>Faktura obejmować będzie należność za faktyczną ilość biletów sprzedanych w danym miesiącu na podstawie złożonych zamówień.</w:t>
      </w:r>
    </w:p>
    <w:p w14:paraId="5DA4EF63" w14:textId="77777777" w:rsidR="00374098" w:rsidRPr="008F3A03" w:rsidRDefault="00374098" w:rsidP="00374098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t>Strony oświadczają, że wynagrodzenie obejmuje wszelkie koszty i opłaty związane z wykonaniem przedmiotu umowy.</w:t>
      </w:r>
    </w:p>
    <w:p w14:paraId="1B809BD5" w14:textId="5BFDDDB6" w:rsidR="00374098" w:rsidRDefault="00374098" w:rsidP="00374098">
      <w:pPr>
        <w:numPr>
          <w:ilvl w:val="0"/>
          <w:numId w:val="1"/>
        </w:numPr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t xml:space="preserve">Wynagrodzenie będzie płatne przelewem na konto Wykonawcy nr </w:t>
      </w:r>
      <w:r w:rsidR="00766CCA">
        <w:rPr>
          <w:rFonts w:ascii="Calibri" w:hAnsi="Calibri" w:cs="Calibri"/>
        </w:rPr>
        <w:t>…………………………………………………………………</w:t>
      </w:r>
      <w:r w:rsidR="00420E85">
        <w:rPr>
          <w:rFonts w:ascii="Calibri" w:hAnsi="Calibri" w:cs="Calibri"/>
        </w:rPr>
        <w:t>…………………………………………..</w:t>
      </w:r>
      <w:r w:rsidR="00766CCA">
        <w:rPr>
          <w:rFonts w:ascii="Calibri" w:hAnsi="Calibri" w:cs="Calibri"/>
        </w:rPr>
        <w:t>…</w:t>
      </w:r>
      <w:r w:rsidRPr="008F3A03">
        <w:rPr>
          <w:rFonts w:ascii="Calibri" w:hAnsi="Calibri" w:cs="Calibri"/>
        </w:rPr>
        <w:t xml:space="preserve"> na podstawie złożonej faktury w </w:t>
      </w:r>
      <w:r w:rsidRPr="008F3A03">
        <w:rPr>
          <w:rFonts w:ascii="Calibri" w:hAnsi="Calibri" w:cs="Calibri"/>
          <w:b/>
        </w:rPr>
        <w:t>terminie 30dni</w:t>
      </w:r>
      <w:r w:rsidRPr="008F3A03">
        <w:rPr>
          <w:rFonts w:ascii="Calibri" w:hAnsi="Calibri" w:cs="Calibri"/>
        </w:rPr>
        <w:t xml:space="preserve">   dni od daty dostarczenia faktury.</w:t>
      </w:r>
    </w:p>
    <w:p w14:paraId="0DFB66C0" w14:textId="7E7FA78C" w:rsidR="00E92B22" w:rsidRDefault="00E92B22" w:rsidP="00374098">
      <w:pPr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Dane do faktury:</w:t>
      </w:r>
    </w:p>
    <w:p w14:paraId="02BC344D" w14:textId="77777777" w:rsidR="00E92B22" w:rsidRPr="00E92B22" w:rsidRDefault="00E92B22" w:rsidP="00E92B22">
      <w:pPr>
        <w:ind w:left="360"/>
        <w:jc w:val="both"/>
        <w:rPr>
          <w:rFonts w:ascii="Calibri" w:hAnsi="Calibri" w:cs="Calibri"/>
        </w:rPr>
      </w:pPr>
      <w:r w:rsidRPr="00E92B22">
        <w:rPr>
          <w:rFonts w:ascii="Calibri" w:hAnsi="Calibri" w:cs="Calibri"/>
        </w:rPr>
        <w:t>Nabywca:   Podmiot 2 w schemacie FA(3)</w:t>
      </w:r>
    </w:p>
    <w:p w14:paraId="092F2F64" w14:textId="77777777" w:rsidR="00E92B22" w:rsidRPr="00E92B22" w:rsidRDefault="00E92B22" w:rsidP="00E92B22">
      <w:pPr>
        <w:ind w:left="360"/>
        <w:jc w:val="both"/>
        <w:rPr>
          <w:rFonts w:ascii="Calibri" w:hAnsi="Calibri" w:cs="Calibri"/>
        </w:rPr>
      </w:pPr>
      <w:r w:rsidRPr="00E92B22">
        <w:rPr>
          <w:rFonts w:ascii="Calibri" w:hAnsi="Calibri" w:cs="Calibri"/>
        </w:rPr>
        <w:t>Gmina Dobre</w:t>
      </w:r>
    </w:p>
    <w:p w14:paraId="7239B265" w14:textId="77777777" w:rsidR="00E92B22" w:rsidRPr="00E92B22" w:rsidRDefault="00E92B22" w:rsidP="00E92B22">
      <w:pPr>
        <w:ind w:left="360"/>
        <w:jc w:val="both"/>
        <w:rPr>
          <w:rFonts w:ascii="Calibri" w:hAnsi="Calibri" w:cs="Calibri"/>
        </w:rPr>
      </w:pPr>
      <w:r w:rsidRPr="00E92B22">
        <w:rPr>
          <w:rFonts w:ascii="Calibri" w:hAnsi="Calibri" w:cs="Calibri"/>
        </w:rPr>
        <w:t>ul. T. Kościuszki 1</w:t>
      </w:r>
    </w:p>
    <w:p w14:paraId="2A7DBDD3" w14:textId="77777777" w:rsidR="00E92B22" w:rsidRPr="00E92B22" w:rsidRDefault="00E92B22" w:rsidP="00E92B22">
      <w:pPr>
        <w:ind w:left="360"/>
        <w:jc w:val="both"/>
        <w:rPr>
          <w:rFonts w:ascii="Calibri" w:hAnsi="Calibri" w:cs="Calibri"/>
        </w:rPr>
      </w:pPr>
      <w:r w:rsidRPr="00E92B22">
        <w:rPr>
          <w:rFonts w:ascii="Calibri" w:hAnsi="Calibri" w:cs="Calibri"/>
        </w:rPr>
        <w:t>05-307 Dobre</w:t>
      </w:r>
    </w:p>
    <w:p w14:paraId="34E81CFF" w14:textId="77777777" w:rsidR="00E92B22" w:rsidRPr="00E92B22" w:rsidRDefault="00E92B22" w:rsidP="00E92B22">
      <w:pPr>
        <w:ind w:left="360"/>
        <w:jc w:val="both"/>
        <w:rPr>
          <w:rFonts w:ascii="Calibri" w:hAnsi="Calibri" w:cs="Calibri"/>
        </w:rPr>
      </w:pPr>
      <w:r w:rsidRPr="00E92B22">
        <w:rPr>
          <w:rFonts w:ascii="Calibri" w:hAnsi="Calibri" w:cs="Calibri"/>
        </w:rPr>
        <w:t>NIP 822-21-46-613</w:t>
      </w:r>
    </w:p>
    <w:p w14:paraId="47AD3834" w14:textId="77777777" w:rsidR="00E92B22" w:rsidRPr="00E92B22" w:rsidRDefault="00E92B22" w:rsidP="00E92B22">
      <w:pPr>
        <w:ind w:left="360"/>
        <w:jc w:val="both"/>
        <w:rPr>
          <w:rFonts w:ascii="Calibri" w:hAnsi="Calibri" w:cs="Calibri"/>
        </w:rPr>
      </w:pPr>
      <w:r w:rsidRPr="00E92B22">
        <w:rPr>
          <w:rFonts w:ascii="Calibri" w:hAnsi="Calibri" w:cs="Calibri"/>
        </w:rPr>
        <w:lastRenderedPageBreak/>
        <w:t>JST : należy podać „1”</w:t>
      </w:r>
    </w:p>
    <w:p w14:paraId="5B520D5D" w14:textId="77777777" w:rsidR="00E92B22" w:rsidRPr="00E92B22" w:rsidRDefault="00E92B22" w:rsidP="00E92B22">
      <w:pPr>
        <w:ind w:left="360"/>
        <w:jc w:val="both"/>
        <w:rPr>
          <w:rFonts w:ascii="Calibri" w:hAnsi="Calibri" w:cs="Calibri"/>
        </w:rPr>
      </w:pPr>
    </w:p>
    <w:p w14:paraId="75D786E4" w14:textId="77777777" w:rsidR="00E92B22" w:rsidRPr="00E92B22" w:rsidRDefault="00E92B22" w:rsidP="00E92B22">
      <w:pPr>
        <w:ind w:left="360"/>
        <w:jc w:val="both"/>
        <w:rPr>
          <w:rFonts w:ascii="Calibri" w:hAnsi="Calibri" w:cs="Calibri"/>
        </w:rPr>
      </w:pPr>
      <w:r w:rsidRPr="00E92B22">
        <w:rPr>
          <w:rFonts w:ascii="Calibri" w:hAnsi="Calibri" w:cs="Calibri"/>
        </w:rPr>
        <w:t>Odbiorca: Podmiot 3 w schemacie FA(3)</w:t>
      </w:r>
    </w:p>
    <w:p w14:paraId="685EDE6C" w14:textId="77777777" w:rsidR="00E92B22" w:rsidRPr="00E92B22" w:rsidRDefault="00E92B22" w:rsidP="00E92B22">
      <w:pPr>
        <w:ind w:left="360"/>
        <w:jc w:val="both"/>
        <w:rPr>
          <w:rFonts w:ascii="Calibri" w:hAnsi="Calibri" w:cs="Calibri"/>
        </w:rPr>
      </w:pPr>
      <w:r w:rsidRPr="00E92B22">
        <w:rPr>
          <w:rFonts w:ascii="Calibri" w:hAnsi="Calibri" w:cs="Calibri"/>
        </w:rPr>
        <w:t>Urząd Miasta i Gminy Dobre</w:t>
      </w:r>
    </w:p>
    <w:p w14:paraId="1A87D058" w14:textId="77777777" w:rsidR="00E92B22" w:rsidRPr="00E92B22" w:rsidRDefault="00E92B22" w:rsidP="00E92B22">
      <w:pPr>
        <w:ind w:left="360"/>
        <w:jc w:val="both"/>
        <w:rPr>
          <w:rFonts w:ascii="Calibri" w:hAnsi="Calibri" w:cs="Calibri"/>
        </w:rPr>
      </w:pPr>
      <w:r w:rsidRPr="00E92B22">
        <w:rPr>
          <w:rFonts w:ascii="Calibri" w:hAnsi="Calibri" w:cs="Calibri"/>
        </w:rPr>
        <w:t>Ul. T. Kościuszki 1</w:t>
      </w:r>
    </w:p>
    <w:p w14:paraId="67508427" w14:textId="77777777" w:rsidR="00E92B22" w:rsidRPr="00E92B22" w:rsidRDefault="00E92B22" w:rsidP="00E92B22">
      <w:pPr>
        <w:ind w:left="360"/>
        <w:jc w:val="both"/>
        <w:rPr>
          <w:rFonts w:ascii="Calibri" w:hAnsi="Calibri" w:cs="Calibri"/>
        </w:rPr>
      </w:pPr>
      <w:r w:rsidRPr="00E92B22">
        <w:rPr>
          <w:rFonts w:ascii="Calibri" w:hAnsi="Calibri" w:cs="Calibri"/>
        </w:rPr>
        <w:t xml:space="preserve">05-307 Dobre </w:t>
      </w:r>
    </w:p>
    <w:p w14:paraId="16EAB140" w14:textId="77777777" w:rsidR="00E92B22" w:rsidRPr="00E92B22" w:rsidRDefault="00E92B22" w:rsidP="00E92B22">
      <w:pPr>
        <w:ind w:left="360"/>
        <w:jc w:val="both"/>
        <w:rPr>
          <w:rFonts w:ascii="Calibri" w:hAnsi="Calibri" w:cs="Calibri"/>
        </w:rPr>
      </w:pPr>
      <w:r w:rsidRPr="00E92B22">
        <w:rPr>
          <w:rFonts w:ascii="Calibri" w:hAnsi="Calibri" w:cs="Calibri"/>
        </w:rPr>
        <w:t>NIP 822-11-34-364</w:t>
      </w:r>
    </w:p>
    <w:p w14:paraId="449E9900" w14:textId="77777777" w:rsidR="00E92B22" w:rsidRPr="00E92B22" w:rsidRDefault="00E92B22" w:rsidP="00E92B22">
      <w:pPr>
        <w:ind w:left="360"/>
        <w:jc w:val="both"/>
        <w:rPr>
          <w:rFonts w:ascii="Calibri" w:hAnsi="Calibri" w:cs="Calibri"/>
        </w:rPr>
      </w:pPr>
      <w:r w:rsidRPr="00E92B22">
        <w:rPr>
          <w:rFonts w:ascii="Calibri" w:hAnsi="Calibri" w:cs="Calibri"/>
        </w:rPr>
        <w:t>Rola: należy podać „8” (JST odbiorca)</w:t>
      </w:r>
    </w:p>
    <w:p w14:paraId="4169650D" w14:textId="77777777" w:rsidR="00E92B22" w:rsidRPr="008F3A03" w:rsidRDefault="00E92B22" w:rsidP="00E92B22">
      <w:pPr>
        <w:ind w:left="360"/>
        <w:jc w:val="both"/>
        <w:rPr>
          <w:rFonts w:ascii="Calibri" w:hAnsi="Calibri" w:cs="Calibri"/>
        </w:rPr>
      </w:pPr>
    </w:p>
    <w:p w14:paraId="2FE6FF50" w14:textId="77777777" w:rsidR="00374098" w:rsidRPr="008F3A03" w:rsidRDefault="00374098" w:rsidP="00374098">
      <w:pPr>
        <w:rPr>
          <w:rFonts w:ascii="Calibri" w:hAnsi="Calibri" w:cs="Calibri"/>
        </w:rPr>
      </w:pPr>
    </w:p>
    <w:p w14:paraId="4BDD7E19" w14:textId="77777777" w:rsidR="00374098" w:rsidRPr="008F3A03" w:rsidRDefault="00374098" w:rsidP="00374098">
      <w:pPr>
        <w:spacing w:after="120" w:line="360" w:lineRule="auto"/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t>Wykonanie przedmiotu zamówienia:</w:t>
      </w:r>
      <w:r w:rsidRPr="008F3A03">
        <w:rPr>
          <w:rFonts w:ascii="Calibri" w:hAnsi="Calibri" w:cs="Calibri"/>
          <w:b/>
        </w:rPr>
        <w:t xml:space="preserve"> </w:t>
      </w:r>
    </w:p>
    <w:p w14:paraId="0B3B5D5A" w14:textId="77777777" w:rsidR="00374098" w:rsidRPr="008F3A03" w:rsidRDefault="00374098" w:rsidP="00374098">
      <w:pPr>
        <w:spacing w:after="120" w:line="360" w:lineRule="auto"/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  <w:b/>
        </w:rPr>
        <w:t xml:space="preserve">cena brutto ……………………………… PLN (słownie: …………………………………..zł) </w:t>
      </w:r>
    </w:p>
    <w:p w14:paraId="7F78F81E" w14:textId="77777777" w:rsidR="00374098" w:rsidRPr="008F3A03" w:rsidRDefault="00374098" w:rsidP="00374098">
      <w:pPr>
        <w:spacing w:line="360" w:lineRule="auto"/>
        <w:jc w:val="both"/>
        <w:rPr>
          <w:rFonts w:ascii="Calibri" w:hAnsi="Calibri" w:cs="Calibri"/>
          <w:b/>
        </w:rPr>
      </w:pPr>
      <w:r w:rsidRPr="008F3A03">
        <w:rPr>
          <w:rFonts w:ascii="Calibri" w:hAnsi="Calibri" w:cs="Calibri"/>
          <w:b/>
        </w:rPr>
        <w:t xml:space="preserve">zgodnie z poniższą tabelą </w:t>
      </w:r>
    </w:p>
    <w:p w14:paraId="5ED3A077" w14:textId="77777777" w:rsidR="00374098" w:rsidRPr="008F3A03" w:rsidRDefault="00374098" w:rsidP="00374098">
      <w:pPr>
        <w:numPr>
          <w:ilvl w:val="0"/>
          <w:numId w:val="1"/>
        </w:numPr>
        <w:rPr>
          <w:rFonts w:ascii="Calibri" w:hAnsi="Calibri" w:cs="Calibri"/>
        </w:rPr>
      </w:pPr>
      <w:r w:rsidRPr="008F3A03">
        <w:rPr>
          <w:rFonts w:ascii="Calibri" w:hAnsi="Calibri" w:cs="Calibri"/>
        </w:rPr>
        <w:t>Ceny biletów ustalone są na podstawie oferty przetargowej: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7"/>
        <w:gridCol w:w="5173"/>
        <w:gridCol w:w="3011"/>
        <w:gridCol w:w="3011"/>
      </w:tblGrid>
      <w:tr w:rsidR="00374098" w:rsidRPr="008F3A03" w14:paraId="0E5D6F2A" w14:textId="77777777" w:rsidTr="009A5EB4"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BFE1F3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bookmarkStart w:id="0" w:name="_Hlk199846044"/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>Lp.</w:t>
            </w: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4C16A0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>Opis: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CA89A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>Terminy dowozów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D09CA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>Cena brutto za okres obowiązywania umowy                 ( za 4 miesiące)</w:t>
            </w:r>
          </w:p>
        </w:tc>
      </w:tr>
      <w:tr w:rsidR="00374098" w:rsidRPr="008F3A03" w14:paraId="54D90CDB" w14:textId="77777777" w:rsidTr="009A5EB4">
        <w:trPr>
          <w:cantSplit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7E5D80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lastRenderedPageBreak/>
              <w:t>1.</w:t>
            </w: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D5B6AA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Zakup biletów dla uczniów dojeżdżających na trasie nr 1:  Dobre- Rudzienko - Rakówiec- Mlęcin -  Dobre </w:t>
            </w: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>( 80 uczniów)</w:t>
            </w:r>
          </w:p>
          <w:p w14:paraId="3CCD7651" w14:textId="77777777" w:rsidR="00374098" w:rsidRPr="008F3A03" w:rsidRDefault="00374098" w:rsidP="009A5EB4">
            <w:pPr>
              <w:widowControl/>
              <w:numPr>
                <w:ilvl w:val="0"/>
                <w:numId w:val="7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Dobre - Mlęcin                  6 uczniów</w:t>
            </w:r>
          </w:p>
          <w:p w14:paraId="3140E41C" w14:textId="14E1BB61" w:rsidR="00374098" w:rsidRPr="008F3A03" w:rsidRDefault="00374098" w:rsidP="009A5EB4">
            <w:pPr>
              <w:widowControl/>
              <w:numPr>
                <w:ilvl w:val="0"/>
                <w:numId w:val="7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Wola Polska – Mlęcin      3 uczniów</w:t>
            </w:r>
          </w:p>
          <w:p w14:paraId="217BC21E" w14:textId="32DE456A" w:rsidR="00374098" w:rsidRPr="008F3A03" w:rsidRDefault="00374098" w:rsidP="009A5EB4">
            <w:pPr>
              <w:widowControl/>
              <w:numPr>
                <w:ilvl w:val="0"/>
                <w:numId w:val="7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Rudzienko – Mlęcin         4 uczniów</w:t>
            </w:r>
          </w:p>
          <w:p w14:paraId="23D2B85D" w14:textId="50D4A477" w:rsidR="00374098" w:rsidRPr="008F3A03" w:rsidRDefault="00374098" w:rsidP="009A5EB4">
            <w:pPr>
              <w:widowControl/>
              <w:numPr>
                <w:ilvl w:val="0"/>
                <w:numId w:val="7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Rakówiec – Mlęcin          </w:t>
            </w:r>
            <w:r w:rsidR="00C119E5"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 </w:t>
            </w: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4 uczniów</w:t>
            </w:r>
          </w:p>
          <w:p w14:paraId="65F79BDA" w14:textId="3D6BDB0E" w:rsidR="00374098" w:rsidRPr="008F3A03" w:rsidRDefault="00374098" w:rsidP="009A5EB4">
            <w:pPr>
              <w:widowControl/>
              <w:numPr>
                <w:ilvl w:val="0"/>
                <w:numId w:val="7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Wólka Mlęcka – Mlęcin  8 uczniów</w:t>
            </w:r>
          </w:p>
          <w:p w14:paraId="6722F2C1" w14:textId="08B64EE9" w:rsidR="00374098" w:rsidRPr="008F3A03" w:rsidRDefault="00374098" w:rsidP="009A5EB4">
            <w:pPr>
              <w:widowControl/>
              <w:numPr>
                <w:ilvl w:val="0"/>
                <w:numId w:val="7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Gęsianka – Mlęcin          </w:t>
            </w:r>
            <w:r w:rsidR="00C119E5"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 </w:t>
            </w: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2 uczniów</w:t>
            </w:r>
          </w:p>
          <w:p w14:paraId="42C7B9EB" w14:textId="54FE06C7" w:rsidR="00374098" w:rsidRPr="008F3A03" w:rsidRDefault="00374098" w:rsidP="009A5EB4">
            <w:pPr>
              <w:widowControl/>
              <w:numPr>
                <w:ilvl w:val="0"/>
                <w:numId w:val="7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Rudzienko – Dobre       </w:t>
            </w:r>
            <w:r w:rsidR="00C119E5"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 </w:t>
            </w: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23 uczniów</w:t>
            </w:r>
          </w:p>
          <w:p w14:paraId="0334441E" w14:textId="4346CD68" w:rsidR="00374098" w:rsidRPr="008F3A03" w:rsidRDefault="00374098" w:rsidP="009A5EB4">
            <w:pPr>
              <w:widowControl/>
              <w:numPr>
                <w:ilvl w:val="0"/>
                <w:numId w:val="7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Grabniak – Dobre      </w:t>
            </w:r>
            <w:r w:rsidR="00C119E5"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     </w:t>
            </w: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16 uczniów</w:t>
            </w:r>
          </w:p>
          <w:p w14:paraId="0725DAEA" w14:textId="0E42F5BC" w:rsidR="00374098" w:rsidRPr="008F3A03" w:rsidRDefault="00374098" w:rsidP="009A5EB4">
            <w:pPr>
              <w:widowControl/>
              <w:numPr>
                <w:ilvl w:val="0"/>
                <w:numId w:val="7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Rakówiec – Dobre         </w:t>
            </w:r>
            <w:r w:rsidR="00C119E5"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 </w:t>
            </w: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12 uczniów</w:t>
            </w:r>
          </w:p>
          <w:p w14:paraId="524BF656" w14:textId="39D9F6CD" w:rsidR="00374098" w:rsidRPr="008F3A03" w:rsidRDefault="00374098" w:rsidP="009A5EB4">
            <w:pPr>
              <w:widowControl/>
              <w:numPr>
                <w:ilvl w:val="0"/>
                <w:numId w:val="7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Mlęcin – Dobre                 2 uczniów</w:t>
            </w:r>
          </w:p>
          <w:p w14:paraId="47361BF9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ind w:firstLine="96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BE8BE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 w:bidi="ar-SA"/>
              </w:rPr>
              <w:t>Rano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 xml:space="preserve"> </w:t>
            </w:r>
            <w:r w:rsidRPr="008F3A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 w:bidi="ar-SA"/>
              </w:rPr>
              <w:t>przyjazd do Szkoły w Dobrem i Mlęcinie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: minimum 1  kurs</w:t>
            </w:r>
          </w:p>
          <w:p w14:paraId="6C7C66DC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pomiędzy 7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vertAlign w:val="superscript"/>
                <w:lang w:eastAsia="pl-PL" w:bidi="ar-SA"/>
              </w:rPr>
              <w:t>30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 xml:space="preserve"> a 7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vertAlign w:val="superscript"/>
                <w:lang w:eastAsia="pl-PL" w:bidi="ar-SA"/>
              </w:rPr>
              <w:t>45</w:t>
            </w:r>
          </w:p>
          <w:p w14:paraId="7B82FBB5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</w:p>
          <w:p w14:paraId="6AFF5459" w14:textId="77777777" w:rsidR="00374098" w:rsidRPr="008F3A03" w:rsidRDefault="00374098" w:rsidP="009A5EB4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 xml:space="preserve">Po zajęciach odjazd ze </w:t>
            </w:r>
          </w:p>
          <w:p w14:paraId="6053D570" w14:textId="77777777" w:rsidR="00374098" w:rsidRPr="008F3A03" w:rsidRDefault="00374098" w:rsidP="009A5EB4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>Szkoły  w Dobrem</w:t>
            </w: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: </w:t>
            </w:r>
          </w:p>
          <w:p w14:paraId="0B301450" w14:textId="77777777" w:rsidR="00374098" w:rsidRPr="008F3A03" w:rsidRDefault="00374098" w:rsidP="009A5EB4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3 kursy w </w:t>
            </w:r>
          </w:p>
          <w:p w14:paraId="4E8806BF" w14:textId="77777777" w:rsidR="00374098" w:rsidRPr="008F3A03" w:rsidRDefault="00374098" w:rsidP="009A5EB4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godz. 13.00, 13:50, 15:40</w:t>
            </w:r>
          </w:p>
          <w:p w14:paraId="5377A461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 w:bidi="ar-SA"/>
              </w:rPr>
              <w:t>Po zajęciach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 xml:space="preserve"> </w:t>
            </w:r>
            <w:r w:rsidRPr="008F3A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 w:bidi="ar-SA"/>
              </w:rPr>
              <w:t xml:space="preserve">odjazd ze </w:t>
            </w:r>
          </w:p>
          <w:p w14:paraId="2FE9F2A8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 w:bidi="ar-SA"/>
              </w:rPr>
              <w:t>Szkoły w Mlęcinie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 xml:space="preserve">: </w:t>
            </w:r>
          </w:p>
          <w:p w14:paraId="3D0EF391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 xml:space="preserve">2 kursy w </w:t>
            </w:r>
          </w:p>
          <w:p w14:paraId="01A2E808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godzinach ok.: 12:45*, 15:20</w:t>
            </w:r>
          </w:p>
          <w:p w14:paraId="61AC3307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</w:p>
          <w:p w14:paraId="262E6F42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* Ze względu na ułożony plan godziny odwozu mogą ulec zmianie, bądź liczba odwozów jednego dnia może zmniejszyć się do 1 a kolejnego powiększyć do 3.</w:t>
            </w:r>
          </w:p>
          <w:p w14:paraId="5E6F0281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EC4C" w14:textId="77777777" w:rsidR="00374098" w:rsidRPr="008F3A03" w:rsidRDefault="00374098" w:rsidP="009A5EB4">
            <w:pPr>
              <w:widowControl/>
              <w:tabs>
                <w:tab w:val="left" w:pos="1605"/>
              </w:tabs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 w:bidi="ar-SA"/>
              </w:rPr>
            </w:pPr>
          </w:p>
        </w:tc>
      </w:tr>
      <w:tr w:rsidR="00374098" w:rsidRPr="008F3A03" w14:paraId="117E1AF7" w14:textId="77777777" w:rsidTr="009A5EB4">
        <w:trPr>
          <w:cantSplit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CF00F5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lastRenderedPageBreak/>
              <w:t>2.</w:t>
            </w: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6470DA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Zakup biletów dla uczniów dojeżdżających na trasie nr 2:  Dobre- Brzozowica – Głęboczyca- Dobre)    </w:t>
            </w: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>( 53 uczniów)</w:t>
            </w:r>
          </w:p>
          <w:p w14:paraId="554A175D" w14:textId="77777777" w:rsidR="00374098" w:rsidRPr="008F3A03" w:rsidRDefault="00374098" w:rsidP="009A5EB4">
            <w:pPr>
              <w:widowControl/>
              <w:numPr>
                <w:ilvl w:val="0"/>
                <w:numId w:val="8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Makówiec Duży - Dobre        1 uczeń</w:t>
            </w:r>
          </w:p>
          <w:p w14:paraId="166F1F28" w14:textId="77777777" w:rsidR="00374098" w:rsidRPr="008F3A03" w:rsidRDefault="00374098" w:rsidP="009A5EB4">
            <w:pPr>
              <w:widowControl/>
              <w:numPr>
                <w:ilvl w:val="0"/>
                <w:numId w:val="8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Makówiec Mały                      2 uczniów</w:t>
            </w:r>
          </w:p>
          <w:p w14:paraId="400B093D" w14:textId="77777777" w:rsidR="00374098" w:rsidRPr="008F3A03" w:rsidRDefault="00374098" w:rsidP="009A5EB4">
            <w:pPr>
              <w:widowControl/>
              <w:numPr>
                <w:ilvl w:val="0"/>
                <w:numId w:val="8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Sąchocin - Dobre                    3 uczniów</w:t>
            </w:r>
          </w:p>
          <w:p w14:paraId="026E3C7C" w14:textId="77777777" w:rsidR="00374098" w:rsidRPr="008F3A03" w:rsidRDefault="00374098" w:rsidP="009A5EB4">
            <w:pPr>
              <w:widowControl/>
              <w:numPr>
                <w:ilvl w:val="0"/>
                <w:numId w:val="8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Radoszyna - Dobre                 2 uczniów</w:t>
            </w:r>
          </w:p>
          <w:p w14:paraId="5A1313EC" w14:textId="77777777" w:rsidR="00374098" w:rsidRPr="008F3A03" w:rsidRDefault="00374098" w:rsidP="009A5EB4">
            <w:pPr>
              <w:widowControl/>
              <w:numPr>
                <w:ilvl w:val="0"/>
                <w:numId w:val="8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Wólka Kobylańska - Dobre    3 uczniów</w:t>
            </w:r>
          </w:p>
          <w:p w14:paraId="28F02B64" w14:textId="77777777" w:rsidR="00374098" w:rsidRPr="008F3A03" w:rsidRDefault="00374098" w:rsidP="009A5EB4">
            <w:pPr>
              <w:widowControl/>
              <w:numPr>
                <w:ilvl w:val="0"/>
                <w:numId w:val="8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Czarnocin - Dobre                  1 uczeń</w:t>
            </w:r>
          </w:p>
          <w:p w14:paraId="20BD5FF7" w14:textId="77777777" w:rsidR="00374098" w:rsidRPr="008F3A03" w:rsidRDefault="00374098" w:rsidP="009A5EB4">
            <w:pPr>
              <w:widowControl/>
              <w:numPr>
                <w:ilvl w:val="0"/>
                <w:numId w:val="8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Drop - Dobre                          1 uczeń</w:t>
            </w:r>
          </w:p>
          <w:p w14:paraId="1C1748E5" w14:textId="77777777" w:rsidR="00374098" w:rsidRPr="008F3A03" w:rsidRDefault="00374098" w:rsidP="009A5EB4">
            <w:pPr>
              <w:widowControl/>
              <w:numPr>
                <w:ilvl w:val="0"/>
                <w:numId w:val="8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Sołki – Dobre                          2 uczniów</w:t>
            </w:r>
          </w:p>
          <w:p w14:paraId="44543B94" w14:textId="77777777" w:rsidR="00374098" w:rsidRPr="008F3A03" w:rsidRDefault="00374098" w:rsidP="009A5EB4">
            <w:pPr>
              <w:widowControl/>
              <w:numPr>
                <w:ilvl w:val="0"/>
                <w:numId w:val="8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Kobylanka  - Dobre                3 uczniów</w:t>
            </w:r>
          </w:p>
          <w:p w14:paraId="6E7E740E" w14:textId="77777777" w:rsidR="00374098" w:rsidRPr="008F3A03" w:rsidRDefault="00374098" w:rsidP="009A5EB4">
            <w:pPr>
              <w:widowControl/>
              <w:numPr>
                <w:ilvl w:val="0"/>
                <w:numId w:val="8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Walentów   - Dobre               4 uczniów</w:t>
            </w:r>
          </w:p>
          <w:p w14:paraId="04372E62" w14:textId="77777777" w:rsidR="00374098" w:rsidRPr="008F3A03" w:rsidRDefault="00374098" w:rsidP="009A5EB4">
            <w:pPr>
              <w:widowControl/>
              <w:numPr>
                <w:ilvl w:val="0"/>
                <w:numId w:val="8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Brzozowica - Dobre               6 uczniów</w:t>
            </w:r>
          </w:p>
          <w:p w14:paraId="53FB0B4A" w14:textId="77777777" w:rsidR="00374098" w:rsidRPr="008F3A03" w:rsidRDefault="00374098" w:rsidP="009A5EB4">
            <w:pPr>
              <w:widowControl/>
              <w:numPr>
                <w:ilvl w:val="0"/>
                <w:numId w:val="8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Rynia - Dobre                         6 uczniów</w:t>
            </w:r>
          </w:p>
          <w:p w14:paraId="60ECFDBB" w14:textId="77777777" w:rsidR="00374098" w:rsidRPr="008F3A03" w:rsidRDefault="00374098" w:rsidP="009A5EB4">
            <w:pPr>
              <w:widowControl/>
              <w:numPr>
                <w:ilvl w:val="0"/>
                <w:numId w:val="8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Głęboczyca - Dobre              19 uczniów</w:t>
            </w:r>
          </w:p>
          <w:p w14:paraId="7ECEE5B1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</w:p>
          <w:p w14:paraId="624EB3AE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00823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 w:bidi="ar-SA"/>
              </w:rPr>
              <w:t>Rano przyjazd do Szkoły w Dobrem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 xml:space="preserve">: minimum 1 kurs </w:t>
            </w:r>
          </w:p>
          <w:p w14:paraId="1954C5BD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pomiędzy 7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vertAlign w:val="superscript"/>
                <w:lang w:eastAsia="pl-PL" w:bidi="ar-SA"/>
              </w:rPr>
              <w:t>30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 xml:space="preserve"> a 7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vertAlign w:val="superscript"/>
                <w:lang w:eastAsia="pl-PL" w:bidi="ar-SA"/>
              </w:rPr>
              <w:t>50</w:t>
            </w:r>
          </w:p>
          <w:p w14:paraId="64329EC7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</w:p>
          <w:p w14:paraId="05022C91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</w:p>
          <w:p w14:paraId="3F746E6C" w14:textId="77777777" w:rsidR="00374098" w:rsidRPr="008F3A03" w:rsidRDefault="00374098" w:rsidP="009A5EB4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 xml:space="preserve">Po zajęciach odjazd ze </w:t>
            </w:r>
          </w:p>
          <w:p w14:paraId="70BD0477" w14:textId="77777777" w:rsidR="00374098" w:rsidRPr="008F3A03" w:rsidRDefault="00374098" w:rsidP="009A5EB4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>Szkoły  w Dobrem</w:t>
            </w: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: </w:t>
            </w:r>
          </w:p>
          <w:p w14:paraId="1E614444" w14:textId="77777777" w:rsidR="00374098" w:rsidRPr="008F3A03" w:rsidRDefault="00374098" w:rsidP="009A5EB4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3 kursy w </w:t>
            </w:r>
          </w:p>
          <w:p w14:paraId="1484A213" w14:textId="77777777" w:rsidR="00374098" w:rsidRPr="008F3A03" w:rsidRDefault="00374098" w:rsidP="009A5EB4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godz. 13.00, 13:50, 15:40</w:t>
            </w:r>
          </w:p>
          <w:p w14:paraId="3F4A5D50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</w:p>
          <w:p w14:paraId="22EA9890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B7F44" w14:textId="314A7C21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 w:bidi="ar-SA"/>
              </w:rPr>
            </w:pPr>
          </w:p>
        </w:tc>
      </w:tr>
      <w:tr w:rsidR="00374098" w:rsidRPr="008F3A03" w14:paraId="226EF014" w14:textId="77777777" w:rsidTr="009A5EB4">
        <w:trPr>
          <w:cantSplit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DD1F3E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lastRenderedPageBreak/>
              <w:t>3.</w:t>
            </w:r>
          </w:p>
          <w:p w14:paraId="17045921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1CDC0508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3FB9C6AB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550761E4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17434484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0AA849E2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752712FA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771003A4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3C68B07A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17470294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1A3A9B78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556B0ACE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068A743B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0899A46C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0945846D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4AF5FE1F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5A22D1C3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04D61244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8767D0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Zakup biletów dla uczniów dojeżdżających na trasie nr 3: Drop- Kobylanka- Ruda Pniewnik – Modecin – Makówiec- Drop</w:t>
            </w:r>
          </w:p>
          <w:p w14:paraId="1CA65761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 </w:t>
            </w: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>( 49 uczniów)</w:t>
            </w:r>
          </w:p>
          <w:p w14:paraId="3472DC49" w14:textId="4493EFD0" w:rsidR="00374098" w:rsidRPr="008F3A03" w:rsidRDefault="00374098" w:rsidP="009A5EB4">
            <w:pPr>
              <w:widowControl/>
              <w:numPr>
                <w:ilvl w:val="0"/>
                <w:numId w:val="9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Sołki – Drop                  </w:t>
            </w:r>
            <w:r w:rsidR="00C119E5"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    </w:t>
            </w: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6 uczniów</w:t>
            </w:r>
          </w:p>
          <w:p w14:paraId="3579B144" w14:textId="0CE4B199" w:rsidR="00374098" w:rsidRPr="008F3A03" w:rsidRDefault="00374098" w:rsidP="009A5EB4">
            <w:pPr>
              <w:widowControl/>
              <w:numPr>
                <w:ilvl w:val="0"/>
                <w:numId w:val="9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Kobylanka – Drop         </w:t>
            </w:r>
            <w:r w:rsidR="00C119E5"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   </w:t>
            </w: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4 uczniów</w:t>
            </w:r>
          </w:p>
          <w:p w14:paraId="189241E4" w14:textId="4B2E6A0F" w:rsidR="00374098" w:rsidRPr="008F3A03" w:rsidRDefault="00374098" w:rsidP="009A5EB4">
            <w:pPr>
              <w:widowControl/>
              <w:numPr>
                <w:ilvl w:val="0"/>
                <w:numId w:val="9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Czarnocin – Drop         </w:t>
            </w:r>
            <w:r w:rsidR="00C119E5"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    </w:t>
            </w: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5 uczniów</w:t>
            </w:r>
          </w:p>
          <w:p w14:paraId="3DF6868B" w14:textId="0E2D7399" w:rsidR="00374098" w:rsidRPr="008F3A03" w:rsidRDefault="00374098" w:rsidP="009A5EB4">
            <w:pPr>
              <w:widowControl/>
              <w:numPr>
                <w:ilvl w:val="0"/>
                <w:numId w:val="9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Wólka Kobylańska-Drop 3  uczniów</w:t>
            </w:r>
          </w:p>
          <w:p w14:paraId="35945D9C" w14:textId="3E90CCB5" w:rsidR="00374098" w:rsidRPr="008F3A03" w:rsidRDefault="00374098" w:rsidP="009A5EB4">
            <w:pPr>
              <w:widowControl/>
              <w:numPr>
                <w:ilvl w:val="0"/>
                <w:numId w:val="9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Ruda Pniewnik II ( przystanek przy  nr domu 16) – Drop          8 uczniów</w:t>
            </w:r>
          </w:p>
          <w:p w14:paraId="17D7FEB8" w14:textId="5D583599" w:rsidR="00374098" w:rsidRPr="008F3A03" w:rsidRDefault="00374098" w:rsidP="009A5EB4">
            <w:pPr>
              <w:widowControl/>
              <w:numPr>
                <w:ilvl w:val="0"/>
                <w:numId w:val="9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Jaczewek – Drop            </w:t>
            </w:r>
            <w:r w:rsidR="00C119E5"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     </w:t>
            </w: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1 uczeń</w:t>
            </w:r>
          </w:p>
          <w:p w14:paraId="5453928A" w14:textId="440449B5" w:rsidR="00374098" w:rsidRPr="008F3A03" w:rsidRDefault="00374098" w:rsidP="009A5EB4">
            <w:pPr>
              <w:widowControl/>
              <w:numPr>
                <w:ilvl w:val="0"/>
                <w:numId w:val="9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Modecin – Drop            </w:t>
            </w:r>
            <w:r w:rsidR="00C119E5"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 </w:t>
            </w: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 6 uczniów</w:t>
            </w:r>
          </w:p>
          <w:p w14:paraId="25298CBB" w14:textId="57563967" w:rsidR="00374098" w:rsidRPr="008F3A03" w:rsidRDefault="00374098" w:rsidP="009A5EB4">
            <w:pPr>
              <w:widowControl/>
              <w:numPr>
                <w:ilvl w:val="0"/>
                <w:numId w:val="9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Sąchocin                           </w:t>
            </w:r>
            <w:r w:rsidR="00C119E5"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   </w:t>
            </w: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1  uczeń</w:t>
            </w:r>
          </w:p>
          <w:p w14:paraId="4608982E" w14:textId="6BD51ACC" w:rsidR="00374098" w:rsidRPr="008F3A03" w:rsidRDefault="00374098" w:rsidP="009A5EB4">
            <w:pPr>
              <w:widowControl/>
              <w:numPr>
                <w:ilvl w:val="0"/>
                <w:numId w:val="9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Nowa Wieś – Drop           </w:t>
            </w:r>
            <w:r w:rsidR="00C119E5"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  </w:t>
            </w: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1 uczeń</w:t>
            </w:r>
          </w:p>
          <w:p w14:paraId="52C30A08" w14:textId="1B6D002E" w:rsidR="00374098" w:rsidRPr="008F3A03" w:rsidRDefault="00374098" w:rsidP="009A5EB4">
            <w:pPr>
              <w:widowControl/>
              <w:numPr>
                <w:ilvl w:val="0"/>
                <w:numId w:val="9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Świdrów – Drop             </w:t>
            </w:r>
            <w:r w:rsidR="00C119E5"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 </w:t>
            </w: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5 uczniów</w:t>
            </w:r>
          </w:p>
          <w:p w14:paraId="1F64AF46" w14:textId="0C1FAF2F" w:rsidR="00374098" w:rsidRPr="008F3A03" w:rsidRDefault="00374098" w:rsidP="009A5EB4">
            <w:pPr>
              <w:widowControl/>
              <w:numPr>
                <w:ilvl w:val="0"/>
                <w:numId w:val="9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Makówiec Duży- Drop   1 uczniów</w:t>
            </w:r>
          </w:p>
          <w:p w14:paraId="74A4C626" w14:textId="77777777" w:rsidR="00374098" w:rsidRPr="008F3A03" w:rsidRDefault="00374098" w:rsidP="009A5EB4">
            <w:pPr>
              <w:widowControl/>
              <w:numPr>
                <w:ilvl w:val="0"/>
                <w:numId w:val="9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Makówiec Mały( przystanek przy        </w:t>
            </w:r>
          </w:p>
          <w:p w14:paraId="7052A912" w14:textId="3FAC9C3C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nr domu 8)- Drop          </w:t>
            </w:r>
            <w:r w:rsidR="00C119E5"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 </w:t>
            </w: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4 uczniów</w:t>
            </w:r>
          </w:p>
          <w:p w14:paraId="2E2D0EC0" w14:textId="11654BF7" w:rsidR="00374098" w:rsidRPr="008F3A03" w:rsidRDefault="00374098" w:rsidP="009A5EB4">
            <w:pPr>
              <w:widowControl/>
              <w:numPr>
                <w:ilvl w:val="0"/>
                <w:numId w:val="9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Marcelin                          </w:t>
            </w:r>
            <w:r w:rsidR="00C119E5"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    </w:t>
            </w: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1 uczeń</w:t>
            </w:r>
          </w:p>
          <w:p w14:paraId="119BB54B" w14:textId="77777777" w:rsidR="00374098" w:rsidRPr="008F3A03" w:rsidRDefault="00374098" w:rsidP="009A5EB4">
            <w:pPr>
              <w:widowControl/>
              <w:numPr>
                <w:ilvl w:val="0"/>
                <w:numId w:val="9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Dobre                              3 uczniów</w:t>
            </w:r>
          </w:p>
          <w:p w14:paraId="1D86B40C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5F3DE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snapToGrid w:val="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</w:p>
          <w:p w14:paraId="06597EBE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 w:bidi="ar-SA"/>
              </w:rPr>
              <w:t xml:space="preserve">Rano przyjazd do Szkoły w Dropiu 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: 1 kurs pomiędzy 8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vertAlign w:val="superscript"/>
                <w:lang w:eastAsia="pl-PL" w:bidi="ar-SA"/>
              </w:rPr>
              <w:t>00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 xml:space="preserve"> a 8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vertAlign w:val="superscript"/>
                <w:lang w:eastAsia="pl-PL" w:bidi="ar-SA"/>
              </w:rPr>
              <w:t>20</w:t>
            </w:r>
          </w:p>
          <w:p w14:paraId="325FF280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color w:val="000000"/>
                <w:kern w:val="0"/>
                <w:vertAlign w:val="superscript"/>
                <w:lang w:eastAsia="pl-PL" w:bidi="ar-SA"/>
              </w:rPr>
              <w:t xml:space="preserve"> </w:t>
            </w:r>
          </w:p>
          <w:p w14:paraId="25E6EA2C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</w:p>
          <w:p w14:paraId="26B27360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 w:bidi="ar-SA"/>
              </w:rPr>
              <w:t>Po zajęciach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 xml:space="preserve"> </w:t>
            </w:r>
            <w:r w:rsidRPr="008F3A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 w:bidi="ar-SA"/>
              </w:rPr>
              <w:t xml:space="preserve">odjazd ze </w:t>
            </w:r>
          </w:p>
          <w:p w14:paraId="2700F81A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 w:bidi="ar-SA"/>
              </w:rPr>
              <w:t xml:space="preserve">Szkoły w Dropiu 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 xml:space="preserve">: </w:t>
            </w:r>
          </w:p>
          <w:p w14:paraId="6B3AC932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 xml:space="preserve">kursy w godzinach:14:00, 16:00*, </w:t>
            </w:r>
          </w:p>
          <w:p w14:paraId="49457581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</w:p>
          <w:p w14:paraId="08B9B6E6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</w:p>
          <w:p w14:paraId="57AA51A5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</w:p>
          <w:p w14:paraId="3C0B1AB5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*Ze względu na ułożony plan godziny odwozu mogą ulec zmianie, bądź liczba odwozów jednego dnia może zmniejszyć się do 1 a kolejnego powiększyć do 3.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C5D96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snapToGrid w:val="0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 w:bidi="ar-SA"/>
              </w:rPr>
            </w:pPr>
          </w:p>
        </w:tc>
      </w:tr>
      <w:tr w:rsidR="00374098" w:rsidRPr="008F3A03" w14:paraId="7E1D6360" w14:textId="77777777" w:rsidTr="009A5EB4">
        <w:trPr>
          <w:cantSplit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FCE5AB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lastRenderedPageBreak/>
              <w:t>4.</w:t>
            </w:r>
          </w:p>
          <w:p w14:paraId="45037FA7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3244FBCA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1B7C5139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0B44AD36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64B59841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259ED2D3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590AC0FE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0C9AB009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256001FE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6F393401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8CF630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Zakup biletów dla uczniów dojeżdżających na trasie nr 4: Czarnogłów – Wólka Czarnogłowska – Rudno- Duchów- Rąbierz Kolonia- Antonina- Dobre</w:t>
            </w: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 xml:space="preserve"> ( 64 uczniów )</w:t>
            </w:r>
          </w:p>
          <w:p w14:paraId="3ACD519A" w14:textId="79DDF794" w:rsidR="00374098" w:rsidRPr="008F3A03" w:rsidRDefault="00374098" w:rsidP="009A5EB4">
            <w:pPr>
              <w:widowControl/>
              <w:numPr>
                <w:ilvl w:val="0"/>
                <w:numId w:val="10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Czarnogłów – Dobre                 15 uczniów</w:t>
            </w:r>
          </w:p>
          <w:p w14:paraId="71C04355" w14:textId="03DF6B29" w:rsidR="00374098" w:rsidRPr="008F3A03" w:rsidRDefault="00374098" w:rsidP="009A5EB4">
            <w:pPr>
              <w:widowControl/>
              <w:numPr>
                <w:ilvl w:val="0"/>
                <w:numId w:val="10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Pokrzywnik – Dobre                </w:t>
            </w:r>
            <w:r w:rsidR="00E72833"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   </w:t>
            </w: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5 uczniów</w:t>
            </w:r>
          </w:p>
          <w:p w14:paraId="77E3F6A2" w14:textId="2D1EB0B4" w:rsidR="00374098" w:rsidRPr="008F3A03" w:rsidRDefault="00374098" w:rsidP="009A5EB4">
            <w:pPr>
              <w:widowControl/>
              <w:numPr>
                <w:ilvl w:val="0"/>
                <w:numId w:val="10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Wólka Czarnogłowska-Dobre   14 uczniów</w:t>
            </w:r>
          </w:p>
          <w:p w14:paraId="7F798E46" w14:textId="0D6DB4B2" w:rsidR="00374098" w:rsidRPr="008F3A03" w:rsidRDefault="00374098" w:rsidP="009A5EB4">
            <w:pPr>
              <w:widowControl/>
              <w:numPr>
                <w:ilvl w:val="0"/>
                <w:numId w:val="10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Rudno – Dobre                            6 uczniów</w:t>
            </w:r>
          </w:p>
          <w:p w14:paraId="75540325" w14:textId="77777777" w:rsidR="00374098" w:rsidRPr="008F3A03" w:rsidRDefault="00374098" w:rsidP="009A5EB4">
            <w:pPr>
              <w:widowControl/>
              <w:numPr>
                <w:ilvl w:val="0"/>
                <w:numId w:val="10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Duchów – Dobre:                         6 uczniów</w:t>
            </w:r>
          </w:p>
          <w:p w14:paraId="33099C0D" w14:textId="44B9D932" w:rsidR="00374098" w:rsidRPr="008F3A03" w:rsidRDefault="00374098" w:rsidP="009A5EB4">
            <w:pPr>
              <w:widowControl/>
              <w:numPr>
                <w:ilvl w:val="0"/>
                <w:numId w:val="10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Rąbierz Kolonia– Dobre             9 uczniów</w:t>
            </w:r>
          </w:p>
          <w:p w14:paraId="12B47112" w14:textId="01CF5B2B" w:rsidR="00374098" w:rsidRPr="008F3A03" w:rsidRDefault="00374098" w:rsidP="009A5EB4">
            <w:pPr>
              <w:widowControl/>
              <w:numPr>
                <w:ilvl w:val="0"/>
                <w:numId w:val="10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Antonina – Dobre</w:t>
            </w:r>
            <w:r w:rsidR="00C119E5"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  </w:t>
            </w: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                     9 uczniów</w:t>
            </w:r>
          </w:p>
          <w:p w14:paraId="2F628AEB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828DE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 w:bidi="ar-SA"/>
              </w:rPr>
              <w:t xml:space="preserve">Rano przyjazd do Szkoły w Dobrem 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 xml:space="preserve">:  minimum 1 kurs    </w:t>
            </w:r>
          </w:p>
          <w:p w14:paraId="06C4C224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 xml:space="preserve">       pomiędzy 7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vertAlign w:val="superscript"/>
                <w:lang w:eastAsia="pl-PL" w:bidi="ar-SA"/>
              </w:rPr>
              <w:t>30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 xml:space="preserve"> a 7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vertAlign w:val="superscript"/>
                <w:lang w:eastAsia="pl-PL" w:bidi="ar-SA"/>
              </w:rPr>
              <w:t>50</w:t>
            </w:r>
          </w:p>
          <w:p w14:paraId="45588B5C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</w:p>
          <w:p w14:paraId="70E72FAC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</w:p>
          <w:p w14:paraId="701CBEDC" w14:textId="77777777" w:rsidR="00374098" w:rsidRPr="008F3A03" w:rsidRDefault="00374098" w:rsidP="009A5EB4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 xml:space="preserve">Po zajęciach odjazd ze </w:t>
            </w:r>
          </w:p>
          <w:p w14:paraId="19D2F4FC" w14:textId="77777777" w:rsidR="00374098" w:rsidRPr="008F3A03" w:rsidRDefault="00374098" w:rsidP="009A5EB4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>Szkoły  w Dobrem</w:t>
            </w: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: </w:t>
            </w:r>
          </w:p>
          <w:p w14:paraId="4D0D3326" w14:textId="77777777" w:rsidR="00374098" w:rsidRPr="008F3A03" w:rsidRDefault="00374098" w:rsidP="009A5EB4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3 kursy w  godz. 13.00, 13:50, 15:40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01D36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 w:bidi="ar-SA"/>
              </w:rPr>
            </w:pPr>
          </w:p>
        </w:tc>
      </w:tr>
      <w:tr w:rsidR="00374098" w:rsidRPr="008F3A03" w14:paraId="576429A6" w14:textId="77777777" w:rsidTr="009A5EB4">
        <w:trPr>
          <w:cantSplit/>
        </w:trPr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</w:tcPr>
          <w:p w14:paraId="487A5402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>5.</w:t>
            </w:r>
          </w:p>
        </w:tc>
        <w:tc>
          <w:tcPr>
            <w:tcW w:w="5173" w:type="dxa"/>
            <w:tcBorders>
              <w:left w:val="single" w:sz="4" w:space="0" w:color="000000"/>
              <w:bottom w:val="single" w:sz="4" w:space="0" w:color="000000"/>
            </w:tcBorders>
          </w:tcPr>
          <w:p w14:paraId="17F5AD91" w14:textId="1A4436C6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Zakup biletów dla uczniów dojeżdżających na trasie nr 5 Dobre- Wólka Kokosia – Kąty Borucza – Poręby Nowe – Poręby Stare – Dobre (</w:t>
            </w:r>
            <w:r w:rsidR="00E72833"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>59</w:t>
            </w: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 xml:space="preserve"> uczniów)</w:t>
            </w:r>
          </w:p>
          <w:p w14:paraId="4710492D" w14:textId="0AE92FC1" w:rsidR="00374098" w:rsidRPr="008F3A03" w:rsidRDefault="00374098" w:rsidP="009A5EB4">
            <w:pPr>
              <w:widowControl/>
              <w:numPr>
                <w:ilvl w:val="0"/>
                <w:numId w:val="11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Wólka Kokosia              28 uczniów,</w:t>
            </w:r>
          </w:p>
          <w:p w14:paraId="56D41159" w14:textId="2ED9BC42" w:rsidR="00374098" w:rsidRPr="008F3A03" w:rsidRDefault="00374098" w:rsidP="009A5EB4">
            <w:pPr>
              <w:widowControl/>
              <w:numPr>
                <w:ilvl w:val="0"/>
                <w:numId w:val="11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Kąty Borucza                   6 uczniów,</w:t>
            </w:r>
          </w:p>
          <w:p w14:paraId="20AA608C" w14:textId="721802D6" w:rsidR="00374098" w:rsidRPr="008F3A03" w:rsidRDefault="00374098" w:rsidP="009A5EB4">
            <w:pPr>
              <w:widowControl/>
              <w:numPr>
                <w:ilvl w:val="0"/>
                <w:numId w:val="11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Poręby Nowe                 25 uczniów,</w:t>
            </w:r>
          </w:p>
          <w:p w14:paraId="43468CD6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5CD81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 w:bidi="ar-SA"/>
              </w:rPr>
              <w:t xml:space="preserve">Rano przyjazd do Szkoły w Dobrem 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 xml:space="preserve">:  minimum 1 kurs    </w:t>
            </w:r>
          </w:p>
          <w:p w14:paraId="01F98697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 xml:space="preserve">       pomiędzy 7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vertAlign w:val="superscript"/>
                <w:lang w:eastAsia="pl-PL" w:bidi="ar-SA"/>
              </w:rPr>
              <w:t>30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 xml:space="preserve"> a 7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vertAlign w:val="superscript"/>
                <w:lang w:eastAsia="pl-PL" w:bidi="ar-SA"/>
              </w:rPr>
              <w:t>50</w:t>
            </w:r>
          </w:p>
          <w:p w14:paraId="5CACEF39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</w:p>
          <w:p w14:paraId="71624987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</w:p>
          <w:p w14:paraId="62ABBF7F" w14:textId="77777777" w:rsidR="00374098" w:rsidRPr="008F3A03" w:rsidRDefault="00374098" w:rsidP="009A5EB4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 xml:space="preserve">Po zajęciach odjazd ze </w:t>
            </w:r>
          </w:p>
          <w:p w14:paraId="71DE43ED" w14:textId="77777777" w:rsidR="00374098" w:rsidRPr="008F3A03" w:rsidRDefault="00374098" w:rsidP="009A5EB4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>Szkoły  w Dobrem</w:t>
            </w: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: </w:t>
            </w:r>
          </w:p>
          <w:p w14:paraId="76E0BE4D" w14:textId="77777777" w:rsidR="00374098" w:rsidRPr="008F3A03" w:rsidRDefault="00374098" w:rsidP="009A5EB4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3 kursy w </w:t>
            </w:r>
          </w:p>
          <w:p w14:paraId="26F17CB2" w14:textId="77777777" w:rsidR="00374098" w:rsidRPr="008F3A03" w:rsidRDefault="00374098" w:rsidP="009A5EB4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godz. 13.00, 13:50, 15:40</w:t>
            </w:r>
          </w:p>
          <w:p w14:paraId="194981B9" w14:textId="77777777" w:rsidR="00374098" w:rsidRPr="008F3A03" w:rsidRDefault="00374098" w:rsidP="009A5EB4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24D81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 w:bidi="ar-SA"/>
              </w:rPr>
            </w:pPr>
          </w:p>
        </w:tc>
      </w:tr>
      <w:bookmarkEnd w:id="0"/>
      <w:tr w:rsidR="00374098" w:rsidRPr="008F3A03" w14:paraId="257CACD7" w14:textId="77777777" w:rsidTr="009A5EB4">
        <w:trPr>
          <w:cantSplit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EB2B3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>X</w:t>
            </w: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5E5C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>Razem zamówienie podstawowe</w:t>
            </w:r>
          </w:p>
          <w:p w14:paraId="4942C763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043F" w14:textId="77777777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>X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B236" w14:textId="6BF3932F" w:rsidR="00374098" w:rsidRPr="008F3A03" w:rsidRDefault="00374098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 w:bidi="ar-SA"/>
              </w:rPr>
            </w:pPr>
          </w:p>
        </w:tc>
      </w:tr>
    </w:tbl>
    <w:p w14:paraId="3AFF8B2C" w14:textId="77777777" w:rsidR="00374098" w:rsidRPr="008F3A03" w:rsidRDefault="00374098" w:rsidP="00374098">
      <w:pPr>
        <w:rPr>
          <w:rFonts w:ascii="Calibri" w:hAnsi="Calibri" w:cs="Calibri"/>
        </w:rPr>
      </w:pPr>
    </w:p>
    <w:p w14:paraId="788AF35E" w14:textId="77777777" w:rsidR="00374098" w:rsidRPr="008F3A03" w:rsidRDefault="00374098" w:rsidP="00374098">
      <w:pPr>
        <w:ind w:left="720"/>
        <w:rPr>
          <w:rFonts w:ascii="Calibri" w:hAnsi="Calibri" w:cs="Calibri"/>
        </w:rPr>
      </w:pPr>
    </w:p>
    <w:p w14:paraId="05A75BEE" w14:textId="77777777" w:rsidR="00374098" w:rsidRPr="008F3A03" w:rsidRDefault="00374098" w:rsidP="00374098">
      <w:pPr>
        <w:pStyle w:val="NormalnyWeb"/>
        <w:spacing w:before="0" w:after="0"/>
        <w:rPr>
          <w:rFonts w:ascii="Calibri" w:eastAsia="Times New Roman" w:hAnsi="Calibri" w:cs="Calibri"/>
          <w:b/>
          <w:bCs/>
        </w:rPr>
      </w:pPr>
    </w:p>
    <w:p w14:paraId="007E79D4" w14:textId="77777777" w:rsidR="00374098" w:rsidRPr="008F3A03" w:rsidRDefault="00374098" w:rsidP="00374098">
      <w:pPr>
        <w:pStyle w:val="NormalnyWeb"/>
        <w:spacing w:before="0" w:after="0"/>
        <w:rPr>
          <w:rFonts w:ascii="Calibri" w:eastAsia="Times New Roman" w:hAnsi="Calibri" w:cs="Calibri"/>
          <w:b/>
          <w:bCs/>
        </w:rPr>
      </w:pPr>
    </w:p>
    <w:p w14:paraId="0F146E9E" w14:textId="77777777" w:rsidR="00374098" w:rsidRPr="008F3A03" w:rsidRDefault="00374098" w:rsidP="00374098">
      <w:pPr>
        <w:pStyle w:val="NormalnyWeb"/>
        <w:spacing w:before="0" w:after="0"/>
        <w:rPr>
          <w:rFonts w:ascii="Calibri" w:eastAsia="Times New Roman" w:hAnsi="Calibri" w:cs="Calibri"/>
          <w:b/>
          <w:bCs/>
        </w:rPr>
      </w:pPr>
    </w:p>
    <w:p w14:paraId="1DE46A82" w14:textId="77777777" w:rsidR="00374098" w:rsidRPr="008F3A03" w:rsidRDefault="00374098" w:rsidP="00374098">
      <w:pPr>
        <w:pStyle w:val="NormalnyWeb"/>
        <w:spacing w:before="0" w:after="0"/>
        <w:rPr>
          <w:rFonts w:ascii="Calibri" w:eastAsia="Times New Roman" w:hAnsi="Calibri" w:cs="Calibri"/>
          <w:b/>
          <w:bCs/>
        </w:rPr>
      </w:pPr>
    </w:p>
    <w:p w14:paraId="5ED6CAAA" w14:textId="77777777" w:rsidR="00374098" w:rsidRPr="008F3A03" w:rsidRDefault="00374098" w:rsidP="00374098">
      <w:pPr>
        <w:pStyle w:val="NormalnyWeb"/>
        <w:spacing w:before="0" w:after="0"/>
        <w:rPr>
          <w:rFonts w:ascii="Calibri" w:eastAsia="Times New Roman" w:hAnsi="Calibri" w:cs="Calibri"/>
          <w:b/>
          <w:bCs/>
        </w:rPr>
      </w:pPr>
    </w:p>
    <w:p w14:paraId="7129BE40" w14:textId="77777777" w:rsidR="00374098" w:rsidRPr="008F3A03" w:rsidRDefault="00374098" w:rsidP="00374098">
      <w:pPr>
        <w:pStyle w:val="NormalnyWeb"/>
        <w:spacing w:before="0" w:after="0"/>
        <w:rPr>
          <w:rFonts w:ascii="Calibri" w:eastAsia="Times New Roman" w:hAnsi="Calibri" w:cs="Calibri"/>
          <w:b/>
          <w:bCs/>
        </w:rPr>
      </w:pPr>
    </w:p>
    <w:p w14:paraId="6974815A" w14:textId="77777777" w:rsidR="00374098" w:rsidRPr="008F3A03" w:rsidRDefault="00374098" w:rsidP="00374098">
      <w:pPr>
        <w:pStyle w:val="NormalnyWeb"/>
        <w:spacing w:before="0" w:after="0"/>
        <w:rPr>
          <w:rFonts w:ascii="Calibri" w:eastAsia="Times New Roman" w:hAnsi="Calibri" w:cs="Calibri"/>
          <w:b/>
          <w:bCs/>
        </w:rPr>
      </w:pPr>
      <w:r w:rsidRPr="008F3A03">
        <w:rPr>
          <w:rFonts w:ascii="Calibri" w:eastAsia="Times New Roman" w:hAnsi="Calibri" w:cs="Calibri"/>
          <w:b/>
          <w:bCs/>
        </w:rPr>
        <w:t>Prawo opcji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7"/>
        <w:gridCol w:w="5173"/>
        <w:gridCol w:w="3011"/>
        <w:gridCol w:w="3011"/>
      </w:tblGrid>
      <w:tr w:rsidR="00E72833" w:rsidRPr="008F3A03" w14:paraId="4FEDB173" w14:textId="77777777" w:rsidTr="009A5EB4"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E0DE45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>Lp.</w:t>
            </w: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BBEFC9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>Opis: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AA904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>Terminy dowozów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2E4BB" w14:textId="3CCB85C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>Cena brutto za okres obowiązywania umowy ( za 6 miesięcy prawo opcji)</w:t>
            </w:r>
          </w:p>
        </w:tc>
      </w:tr>
      <w:tr w:rsidR="00E72833" w:rsidRPr="008F3A03" w14:paraId="581FE741" w14:textId="77777777" w:rsidTr="009A5EB4">
        <w:trPr>
          <w:cantSplit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BD689C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>1.</w:t>
            </w: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630EBA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Zakup biletów dla uczniów dojeżdżających na trasie nr 1:  Dobre- Rudzienko - Rakówiec- Mlęcin -  Dobre </w:t>
            </w: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>( 80 uczniów)</w:t>
            </w:r>
          </w:p>
          <w:p w14:paraId="2838B855" w14:textId="77777777" w:rsidR="00E72833" w:rsidRPr="008F3A03" w:rsidRDefault="00E72833" w:rsidP="00E72833">
            <w:pPr>
              <w:widowControl/>
              <w:numPr>
                <w:ilvl w:val="0"/>
                <w:numId w:val="7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Dobre - Mlęcin                  6 uczniów</w:t>
            </w:r>
          </w:p>
          <w:p w14:paraId="230468A7" w14:textId="761FF621" w:rsidR="00E72833" w:rsidRPr="008F3A03" w:rsidRDefault="00E72833" w:rsidP="00E72833">
            <w:pPr>
              <w:widowControl/>
              <w:numPr>
                <w:ilvl w:val="0"/>
                <w:numId w:val="7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Wola Polska – Mlęcin      3 uczniów</w:t>
            </w:r>
          </w:p>
          <w:p w14:paraId="7B2F84FD" w14:textId="4332410E" w:rsidR="00E72833" w:rsidRPr="008F3A03" w:rsidRDefault="00E72833" w:rsidP="00E72833">
            <w:pPr>
              <w:widowControl/>
              <w:numPr>
                <w:ilvl w:val="0"/>
                <w:numId w:val="7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Rudzienko – Mlęcin         4 uczniów</w:t>
            </w:r>
          </w:p>
          <w:p w14:paraId="690DD232" w14:textId="79F693AB" w:rsidR="00E72833" w:rsidRPr="008F3A03" w:rsidRDefault="00E72833" w:rsidP="00E72833">
            <w:pPr>
              <w:widowControl/>
              <w:numPr>
                <w:ilvl w:val="0"/>
                <w:numId w:val="7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Rakówiec – Mlęcin          4 uczniów</w:t>
            </w:r>
          </w:p>
          <w:p w14:paraId="5245C4C5" w14:textId="038C024F" w:rsidR="00E72833" w:rsidRPr="008F3A03" w:rsidRDefault="00E72833" w:rsidP="00E72833">
            <w:pPr>
              <w:widowControl/>
              <w:numPr>
                <w:ilvl w:val="0"/>
                <w:numId w:val="7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Wólka Mlęcka – Mlęcin  8 uczniów</w:t>
            </w:r>
          </w:p>
          <w:p w14:paraId="599A9607" w14:textId="2D41357E" w:rsidR="00E72833" w:rsidRPr="008F3A03" w:rsidRDefault="00E72833" w:rsidP="00E72833">
            <w:pPr>
              <w:widowControl/>
              <w:numPr>
                <w:ilvl w:val="0"/>
                <w:numId w:val="7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Gęsianka – Mlęcin           2 uczniów</w:t>
            </w:r>
          </w:p>
          <w:p w14:paraId="1A7A69EE" w14:textId="5E123AA2" w:rsidR="00E72833" w:rsidRPr="008F3A03" w:rsidRDefault="00E72833" w:rsidP="00E72833">
            <w:pPr>
              <w:widowControl/>
              <w:numPr>
                <w:ilvl w:val="0"/>
                <w:numId w:val="7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Rudzienko – Dobre       23 uczniów</w:t>
            </w:r>
          </w:p>
          <w:p w14:paraId="653E8BB4" w14:textId="16062E1E" w:rsidR="00E72833" w:rsidRPr="008F3A03" w:rsidRDefault="00E72833" w:rsidP="00E72833">
            <w:pPr>
              <w:widowControl/>
              <w:numPr>
                <w:ilvl w:val="0"/>
                <w:numId w:val="7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Grabniak – Dobre         16 uczniów</w:t>
            </w:r>
          </w:p>
          <w:p w14:paraId="2B8253BB" w14:textId="761AAD0F" w:rsidR="00E72833" w:rsidRPr="008F3A03" w:rsidRDefault="00E72833" w:rsidP="00E72833">
            <w:pPr>
              <w:widowControl/>
              <w:numPr>
                <w:ilvl w:val="0"/>
                <w:numId w:val="7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Rakówiec – Dobre        12 uczniów</w:t>
            </w:r>
          </w:p>
          <w:p w14:paraId="41D2F085" w14:textId="4AED1612" w:rsidR="00E72833" w:rsidRPr="008F3A03" w:rsidRDefault="00E72833" w:rsidP="00E72833">
            <w:pPr>
              <w:widowControl/>
              <w:numPr>
                <w:ilvl w:val="0"/>
                <w:numId w:val="7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Mlęcin – Dobre               2 uczniów</w:t>
            </w:r>
          </w:p>
          <w:p w14:paraId="5461F203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ind w:firstLine="96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E32CF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 w:bidi="ar-SA"/>
              </w:rPr>
              <w:t>Rano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 xml:space="preserve"> </w:t>
            </w:r>
            <w:r w:rsidRPr="008F3A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 w:bidi="ar-SA"/>
              </w:rPr>
              <w:t>przyjazd do Szkoły w Dobrem i Mlęcinie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: minimum 1  kurs</w:t>
            </w:r>
          </w:p>
          <w:p w14:paraId="06400140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pomiędzy 7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vertAlign w:val="superscript"/>
                <w:lang w:eastAsia="pl-PL" w:bidi="ar-SA"/>
              </w:rPr>
              <w:t>30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 xml:space="preserve"> a 7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vertAlign w:val="superscript"/>
                <w:lang w:eastAsia="pl-PL" w:bidi="ar-SA"/>
              </w:rPr>
              <w:t>45</w:t>
            </w:r>
          </w:p>
          <w:p w14:paraId="607CA3C1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</w:p>
          <w:p w14:paraId="28A30319" w14:textId="77777777" w:rsidR="00E72833" w:rsidRPr="008F3A03" w:rsidRDefault="00E72833" w:rsidP="009A5EB4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 xml:space="preserve">Po zajęciach odjazd ze </w:t>
            </w:r>
          </w:p>
          <w:p w14:paraId="10BAA3B6" w14:textId="77777777" w:rsidR="00E72833" w:rsidRPr="008F3A03" w:rsidRDefault="00E72833" w:rsidP="009A5EB4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>Szkoły  w Dobrem</w:t>
            </w: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: </w:t>
            </w:r>
          </w:p>
          <w:p w14:paraId="6327377C" w14:textId="77777777" w:rsidR="00E72833" w:rsidRPr="008F3A03" w:rsidRDefault="00E72833" w:rsidP="009A5EB4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3 kursy w </w:t>
            </w:r>
          </w:p>
          <w:p w14:paraId="72887CFD" w14:textId="77777777" w:rsidR="00E72833" w:rsidRPr="008F3A03" w:rsidRDefault="00E72833" w:rsidP="009A5EB4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godz. 13.00, 13:50, 15:40</w:t>
            </w:r>
          </w:p>
          <w:p w14:paraId="792FFA28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 w:bidi="ar-SA"/>
              </w:rPr>
              <w:t>Po zajęciach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 xml:space="preserve"> </w:t>
            </w:r>
            <w:r w:rsidRPr="008F3A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 w:bidi="ar-SA"/>
              </w:rPr>
              <w:t xml:space="preserve">odjazd ze </w:t>
            </w:r>
          </w:p>
          <w:p w14:paraId="409CC14C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 w:bidi="ar-SA"/>
              </w:rPr>
              <w:t>Szkoły w Mlęcinie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 xml:space="preserve">: </w:t>
            </w:r>
          </w:p>
          <w:p w14:paraId="58B068AF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 xml:space="preserve">2 kursy w </w:t>
            </w:r>
          </w:p>
          <w:p w14:paraId="02ACE6E2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godzinach ok.: 12:45*, 15:20</w:t>
            </w:r>
          </w:p>
          <w:p w14:paraId="3E220F65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</w:p>
          <w:p w14:paraId="3BB55E60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* Ze względu na ułożony plan godziny odwozu mogą ulec zmianie, bądź liczba odwozów jednego dnia może zmniejszyć się do 1 a kolejnego powiększyć do 3.</w:t>
            </w:r>
          </w:p>
          <w:p w14:paraId="37F25AB3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E45FD" w14:textId="77777777" w:rsidR="00E72833" w:rsidRPr="008F3A03" w:rsidRDefault="00E72833" w:rsidP="009A5EB4">
            <w:pPr>
              <w:widowControl/>
              <w:tabs>
                <w:tab w:val="left" w:pos="1605"/>
              </w:tabs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 w:bidi="ar-SA"/>
              </w:rPr>
            </w:pPr>
          </w:p>
        </w:tc>
      </w:tr>
      <w:tr w:rsidR="00E72833" w:rsidRPr="008F3A03" w14:paraId="11D89718" w14:textId="77777777" w:rsidTr="009A5EB4">
        <w:trPr>
          <w:cantSplit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F79B7A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lastRenderedPageBreak/>
              <w:t>2.</w:t>
            </w: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14829E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Zakup biletów dla uczniów dojeżdżających na trasie nr 2:  Dobre- Brzozowica – Głęboczyca- Dobre)    </w:t>
            </w: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>( 53 uczniów)</w:t>
            </w:r>
          </w:p>
          <w:p w14:paraId="75E3C56E" w14:textId="77777777" w:rsidR="00E72833" w:rsidRPr="008F3A03" w:rsidRDefault="00E72833" w:rsidP="00E72833">
            <w:pPr>
              <w:widowControl/>
              <w:numPr>
                <w:ilvl w:val="0"/>
                <w:numId w:val="8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Makówiec Duży - Dobre        1 uczeń</w:t>
            </w:r>
          </w:p>
          <w:p w14:paraId="3E1A0B97" w14:textId="77777777" w:rsidR="00E72833" w:rsidRPr="008F3A03" w:rsidRDefault="00E72833" w:rsidP="00E72833">
            <w:pPr>
              <w:widowControl/>
              <w:numPr>
                <w:ilvl w:val="0"/>
                <w:numId w:val="8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Makówiec Mały                      2 uczniów</w:t>
            </w:r>
          </w:p>
          <w:p w14:paraId="083B78CD" w14:textId="77777777" w:rsidR="00E72833" w:rsidRPr="008F3A03" w:rsidRDefault="00E72833" w:rsidP="00E72833">
            <w:pPr>
              <w:widowControl/>
              <w:numPr>
                <w:ilvl w:val="0"/>
                <w:numId w:val="8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Sąchocin - Dobre                    3 uczniów</w:t>
            </w:r>
          </w:p>
          <w:p w14:paraId="6C95F4E3" w14:textId="77777777" w:rsidR="00E72833" w:rsidRPr="008F3A03" w:rsidRDefault="00E72833" w:rsidP="00E72833">
            <w:pPr>
              <w:widowControl/>
              <w:numPr>
                <w:ilvl w:val="0"/>
                <w:numId w:val="8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Radoszyna - Dobre                 2 uczniów</w:t>
            </w:r>
          </w:p>
          <w:p w14:paraId="4FE08CF1" w14:textId="77777777" w:rsidR="00E72833" w:rsidRPr="008F3A03" w:rsidRDefault="00E72833" w:rsidP="00E72833">
            <w:pPr>
              <w:widowControl/>
              <w:numPr>
                <w:ilvl w:val="0"/>
                <w:numId w:val="8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Wólka Kobylańska - Dobre    3 uczniów</w:t>
            </w:r>
          </w:p>
          <w:p w14:paraId="748BE9B7" w14:textId="77777777" w:rsidR="00E72833" w:rsidRPr="008F3A03" w:rsidRDefault="00E72833" w:rsidP="00E72833">
            <w:pPr>
              <w:widowControl/>
              <w:numPr>
                <w:ilvl w:val="0"/>
                <w:numId w:val="8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Czarnocin - Dobre                  1 uczeń</w:t>
            </w:r>
          </w:p>
          <w:p w14:paraId="36920E76" w14:textId="77777777" w:rsidR="00E72833" w:rsidRPr="008F3A03" w:rsidRDefault="00E72833" w:rsidP="00E72833">
            <w:pPr>
              <w:widowControl/>
              <w:numPr>
                <w:ilvl w:val="0"/>
                <w:numId w:val="8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Drop - Dobre                          1 uczeń</w:t>
            </w:r>
          </w:p>
          <w:p w14:paraId="1C419DCF" w14:textId="77777777" w:rsidR="00E72833" w:rsidRPr="008F3A03" w:rsidRDefault="00E72833" w:rsidP="00E72833">
            <w:pPr>
              <w:widowControl/>
              <w:numPr>
                <w:ilvl w:val="0"/>
                <w:numId w:val="8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Sołki – Dobre                          2 uczniów</w:t>
            </w:r>
          </w:p>
          <w:p w14:paraId="1C4FD8FB" w14:textId="77777777" w:rsidR="00E72833" w:rsidRPr="008F3A03" w:rsidRDefault="00E72833" w:rsidP="00E72833">
            <w:pPr>
              <w:widowControl/>
              <w:numPr>
                <w:ilvl w:val="0"/>
                <w:numId w:val="8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Kobylanka  - Dobre                3 uczniów</w:t>
            </w:r>
          </w:p>
          <w:p w14:paraId="3E43D34D" w14:textId="77777777" w:rsidR="00E72833" w:rsidRPr="008F3A03" w:rsidRDefault="00E72833" w:rsidP="00E72833">
            <w:pPr>
              <w:widowControl/>
              <w:numPr>
                <w:ilvl w:val="0"/>
                <w:numId w:val="8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Walentów   - Dobre               4 uczniów</w:t>
            </w:r>
          </w:p>
          <w:p w14:paraId="4B0DFAB4" w14:textId="77777777" w:rsidR="00E72833" w:rsidRPr="008F3A03" w:rsidRDefault="00E72833" w:rsidP="00E72833">
            <w:pPr>
              <w:widowControl/>
              <w:numPr>
                <w:ilvl w:val="0"/>
                <w:numId w:val="8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Brzozowica - Dobre               6 uczniów</w:t>
            </w:r>
          </w:p>
          <w:p w14:paraId="72579B09" w14:textId="77777777" w:rsidR="00E72833" w:rsidRPr="008F3A03" w:rsidRDefault="00E72833" w:rsidP="00E72833">
            <w:pPr>
              <w:widowControl/>
              <w:numPr>
                <w:ilvl w:val="0"/>
                <w:numId w:val="8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Rynia - Dobre                         6 uczniów</w:t>
            </w:r>
          </w:p>
          <w:p w14:paraId="25E3ABB2" w14:textId="77777777" w:rsidR="00E72833" w:rsidRPr="008F3A03" w:rsidRDefault="00E72833" w:rsidP="00E72833">
            <w:pPr>
              <w:widowControl/>
              <w:numPr>
                <w:ilvl w:val="0"/>
                <w:numId w:val="8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Głęboczyca - Dobre              19 uczniów</w:t>
            </w:r>
          </w:p>
          <w:p w14:paraId="2A3E9638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</w:p>
          <w:p w14:paraId="3E15B1EB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75A76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 w:bidi="ar-SA"/>
              </w:rPr>
              <w:t>Rano przyjazd do Szkoły w Dobrem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 xml:space="preserve">: minimum 1 kurs </w:t>
            </w:r>
          </w:p>
          <w:p w14:paraId="6F3655C1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pomiędzy 7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vertAlign w:val="superscript"/>
                <w:lang w:eastAsia="pl-PL" w:bidi="ar-SA"/>
              </w:rPr>
              <w:t>30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 xml:space="preserve"> a 7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vertAlign w:val="superscript"/>
                <w:lang w:eastAsia="pl-PL" w:bidi="ar-SA"/>
              </w:rPr>
              <w:t>50</w:t>
            </w:r>
          </w:p>
          <w:p w14:paraId="1284B4BE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</w:p>
          <w:p w14:paraId="08169898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ind w:left="36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</w:p>
          <w:p w14:paraId="65E8C234" w14:textId="77777777" w:rsidR="00E72833" w:rsidRPr="008F3A03" w:rsidRDefault="00E72833" w:rsidP="009A5EB4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 xml:space="preserve">Po zajęciach odjazd ze </w:t>
            </w:r>
          </w:p>
          <w:p w14:paraId="2D6F2D91" w14:textId="77777777" w:rsidR="00E72833" w:rsidRPr="008F3A03" w:rsidRDefault="00E72833" w:rsidP="009A5EB4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>Szkoły  w Dobrem</w:t>
            </w: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: </w:t>
            </w:r>
          </w:p>
          <w:p w14:paraId="1D33E400" w14:textId="77777777" w:rsidR="00E72833" w:rsidRPr="008F3A03" w:rsidRDefault="00E72833" w:rsidP="009A5EB4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3 kursy w </w:t>
            </w:r>
          </w:p>
          <w:p w14:paraId="6ABEA30C" w14:textId="77777777" w:rsidR="00E72833" w:rsidRPr="008F3A03" w:rsidRDefault="00E72833" w:rsidP="009A5EB4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godz. 13.00, 13:50, 15:40</w:t>
            </w:r>
          </w:p>
          <w:p w14:paraId="2E81F567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</w:p>
          <w:p w14:paraId="4AB0356D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7B99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 w:bidi="ar-SA"/>
              </w:rPr>
            </w:pPr>
          </w:p>
        </w:tc>
      </w:tr>
      <w:tr w:rsidR="00E72833" w:rsidRPr="008F3A03" w14:paraId="11C407E6" w14:textId="77777777" w:rsidTr="009A5EB4">
        <w:trPr>
          <w:cantSplit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292685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lastRenderedPageBreak/>
              <w:t>3.</w:t>
            </w:r>
          </w:p>
          <w:p w14:paraId="6EB79BFF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14E8841E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37213DC1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114ADA33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7FA19C22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75EFBABC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08DBBE34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711C86C3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6E6AD7AE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13E11D55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3E2F07BE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2D48D0E7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5D82EF54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03245950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248305D7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5183D04A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48DA86CA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0271E068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BAB445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Zakup biletów dla uczniów dojeżdżających na trasie nr 3: Drop- Kobylanka- Ruda Pniewnik – Modecin – Makówiec- Drop</w:t>
            </w:r>
          </w:p>
          <w:p w14:paraId="46A2A7A4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 </w:t>
            </w: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>( 49 uczniów)</w:t>
            </w:r>
          </w:p>
          <w:p w14:paraId="6906109F" w14:textId="06BB0EFB" w:rsidR="00E72833" w:rsidRPr="008F3A03" w:rsidRDefault="00E72833" w:rsidP="00E72833">
            <w:pPr>
              <w:widowControl/>
              <w:numPr>
                <w:ilvl w:val="0"/>
                <w:numId w:val="9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Sołki – Drop                  </w:t>
            </w:r>
            <w:r w:rsidR="00C119E5"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     </w:t>
            </w: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6 uczniów</w:t>
            </w:r>
          </w:p>
          <w:p w14:paraId="28B89FFF" w14:textId="16707CD0" w:rsidR="00E72833" w:rsidRPr="008F3A03" w:rsidRDefault="00E72833" w:rsidP="00E72833">
            <w:pPr>
              <w:widowControl/>
              <w:numPr>
                <w:ilvl w:val="0"/>
                <w:numId w:val="9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Kobylanka – Drop         </w:t>
            </w:r>
            <w:r w:rsidR="00C119E5"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    </w:t>
            </w: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4 uczniów</w:t>
            </w:r>
          </w:p>
          <w:p w14:paraId="4DDEB342" w14:textId="619E2836" w:rsidR="00E72833" w:rsidRPr="008F3A03" w:rsidRDefault="00E72833" w:rsidP="00E72833">
            <w:pPr>
              <w:widowControl/>
              <w:numPr>
                <w:ilvl w:val="0"/>
                <w:numId w:val="9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Czarnocin – Drop         </w:t>
            </w:r>
            <w:r w:rsidR="00C119E5"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    </w:t>
            </w: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 5 uczniów</w:t>
            </w:r>
          </w:p>
          <w:p w14:paraId="738FB899" w14:textId="0B7999FB" w:rsidR="00E72833" w:rsidRPr="008F3A03" w:rsidRDefault="00E72833" w:rsidP="00E72833">
            <w:pPr>
              <w:widowControl/>
              <w:numPr>
                <w:ilvl w:val="0"/>
                <w:numId w:val="9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Wólka Kobylańska-Drop </w:t>
            </w:r>
            <w:r w:rsidR="00C119E5"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 </w:t>
            </w: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3  uczniów</w:t>
            </w:r>
          </w:p>
          <w:p w14:paraId="6BA9CCAD" w14:textId="1B83B0DA" w:rsidR="00E72833" w:rsidRPr="008F3A03" w:rsidRDefault="00E72833" w:rsidP="00E72833">
            <w:pPr>
              <w:widowControl/>
              <w:numPr>
                <w:ilvl w:val="0"/>
                <w:numId w:val="9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Ruda Pniewnik II ( przystanek przy  nr domu 16) – Drop           8 uczniów</w:t>
            </w:r>
          </w:p>
          <w:p w14:paraId="6C1DF5DE" w14:textId="7C55B7B4" w:rsidR="00E72833" w:rsidRPr="008F3A03" w:rsidRDefault="00E72833" w:rsidP="00E72833">
            <w:pPr>
              <w:widowControl/>
              <w:numPr>
                <w:ilvl w:val="0"/>
                <w:numId w:val="9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Jaczewek – Drop            </w:t>
            </w:r>
            <w:r w:rsidR="00C119E5"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      </w:t>
            </w: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1 uczeń</w:t>
            </w:r>
          </w:p>
          <w:p w14:paraId="546E2A93" w14:textId="0A4F2641" w:rsidR="00E72833" w:rsidRPr="008F3A03" w:rsidRDefault="00E72833" w:rsidP="00E72833">
            <w:pPr>
              <w:widowControl/>
              <w:numPr>
                <w:ilvl w:val="0"/>
                <w:numId w:val="9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Modecin – Drop            </w:t>
            </w:r>
            <w:r w:rsidR="00C119E5"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   </w:t>
            </w: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6 uczniów</w:t>
            </w:r>
          </w:p>
          <w:p w14:paraId="21643D05" w14:textId="3FDA7733" w:rsidR="00E72833" w:rsidRPr="008F3A03" w:rsidRDefault="00E72833" w:rsidP="00E72833">
            <w:pPr>
              <w:widowControl/>
              <w:numPr>
                <w:ilvl w:val="0"/>
                <w:numId w:val="9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Sąchocin                           </w:t>
            </w:r>
            <w:r w:rsidR="00C119E5"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    </w:t>
            </w: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1  uczeń</w:t>
            </w:r>
          </w:p>
          <w:p w14:paraId="1D85A6B6" w14:textId="191E8014" w:rsidR="00E72833" w:rsidRPr="008F3A03" w:rsidRDefault="00E72833" w:rsidP="00E72833">
            <w:pPr>
              <w:widowControl/>
              <w:numPr>
                <w:ilvl w:val="0"/>
                <w:numId w:val="9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Nowa Wieś – Drop           </w:t>
            </w:r>
            <w:r w:rsidR="00C119E5"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   </w:t>
            </w: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1 uczeń</w:t>
            </w:r>
          </w:p>
          <w:p w14:paraId="2B5948F1" w14:textId="01A195DD" w:rsidR="00E72833" w:rsidRPr="008F3A03" w:rsidRDefault="00E72833" w:rsidP="00E72833">
            <w:pPr>
              <w:widowControl/>
              <w:numPr>
                <w:ilvl w:val="0"/>
                <w:numId w:val="9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Świdrów – Drop             </w:t>
            </w:r>
            <w:r w:rsidR="00C119E5"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  </w:t>
            </w: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5 uczniów</w:t>
            </w:r>
          </w:p>
          <w:p w14:paraId="1B502191" w14:textId="5F6758E4" w:rsidR="00E72833" w:rsidRPr="008F3A03" w:rsidRDefault="00E72833" w:rsidP="00E72833">
            <w:pPr>
              <w:widowControl/>
              <w:numPr>
                <w:ilvl w:val="0"/>
                <w:numId w:val="9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Makówiec Duży- Drop  </w:t>
            </w:r>
            <w:r w:rsidR="00C119E5"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  </w:t>
            </w: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1 uczniów</w:t>
            </w:r>
          </w:p>
          <w:p w14:paraId="6C246D3F" w14:textId="77777777" w:rsidR="00E72833" w:rsidRPr="008F3A03" w:rsidRDefault="00E72833" w:rsidP="00E72833">
            <w:pPr>
              <w:widowControl/>
              <w:numPr>
                <w:ilvl w:val="0"/>
                <w:numId w:val="9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Makówiec Mały( przystanek przy        </w:t>
            </w:r>
          </w:p>
          <w:p w14:paraId="4C800538" w14:textId="7B43ABB6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nr domu 8)- Drop        </w:t>
            </w:r>
            <w:r w:rsidR="00C119E5"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   </w:t>
            </w: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 4 uczniów</w:t>
            </w:r>
          </w:p>
          <w:p w14:paraId="66550E95" w14:textId="428ACE79" w:rsidR="00E72833" w:rsidRPr="008F3A03" w:rsidRDefault="00E72833" w:rsidP="00E72833">
            <w:pPr>
              <w:widowControl/>
              <w:numPr>
                <w:ilvl w:val="0"/>
                <w:numId w:val="9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Marcelin                          </w:t>
            </w:r>
            <w:r w:rsidR="00C119E5"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  </w:t>
            </w: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1 uczeń</w:t>
            </w:r>
          </w:p>
          <w:p w14:paraId="681D50C7" w14:textId="621FDB16" w:rsidR="00E72833" w:rsidRPr="008F3A03" w:rsidRDefault="00E72833" w:rsidP="00E72833">
            <w:pPr>
              <w:widowControl/>
              <w:numPr>
                <w:ilvl w:val="0"/>
                <w:numId w:val="9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Dobre                              </w:t>
            </w:r>
            <w:r w:rsidR="00C119E5"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 </w:t>
            </w: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3 uczniów</w:t>
            </w:r>
          </w:p>
          <w:p w14:paraId="47B0DCA7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DBDE5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snapToGrid w:val="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</w:p>
          <w:p w14:paraId="153AE21F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 w:bidi="ar-SA"/>
              </w:rPr>
              <w:t xml:space="preserve">Rano przyjazd do Szkoły w Dropiu 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: 1 kurs pomiędzy 8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vertAlign w:val="superscript"/>
                <w:lang w:eastAsia="pl-PL" w:bidi="ar-SA"/>
              </w:rPr>
              <w:t>00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 xml:space="preserve"> a 8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vertAlign w:val="superscript"/>
                <w:lang w:eastAsia="pl-PL" w:bidi="ar-SA"/>
              </w:rPr>
              <w:t>20</w:t>
            </w:r>
          </w:p>
          <w:p w14:paraId="0F017045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color w:val="000000"/>
                <w:kern w:val="0"/>
                <w:vertAlign w:val="superscript"/>
                <w:lang w:eastAsia="pl-PL" w:bidi="ar-SA"/>
              </w:rPr>
              <w:t xml:space="preserve"> </w:t>
            </w:r>
          </w:p>
          <w:p w14:paraId="453CB29A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</w:p>
          <w:p w14:paraId="449C85E0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 w:bidi="ar-SA"/>
              </w:rPr>
              <w:t>Po zajęciach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 xml:space="preserve"> </w:t>
            </w:r>
            <w:r w:rsidRPr="008F3A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 w:bidi="ar-SA"/>
              </w:rPr>
              <w:t xml:space="preserve">odjazd ze </w:t>
            </w:r>
          </w:p>
          <w:p w14:paraId="43C8CA9A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 w:bidi="ar-SA"/>
              </w:rPr>
              <w:t xml:space="preserve">Szkoły w Dropiu 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 xml:space="preserve">: </w:t>
            </w:r>
          </w:p>
          <w:p w14:paraId="091142D3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 xml:space="preserve">kursy w godzinach:14:00, 16:00*, </w:t>
            </w:r>
          </w:p>
          <w:p w14:paraId="763D5A10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</w:p>
          <w:p w14:paraId="2AB5079B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</w:p>
          <w:p w14:paraId="7DF19F72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</w:p>
          <w:p w14:paraId="397EC5F6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*Ze względu na ułożony plan godziny odwozu mogą ulec zmianie, bądź liczba odwozów jednego dnia może zmniejszyć się do 1 a kolejnego powiększyć do 3.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D376C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snapToGrid w:val="0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 w:bidi="ar-SA"/>
              </w:rPr>
            </w:pPr>
          </w:p>
        </w:tc>
      </w:tr>
      <w:tr w:rsidR="00E72833" w:rsidRPr="008F3A03" w14:paraId="5C15910E" w14:textId="77777777" w:rsidTr="009A5EB4">
        <w:trPr>
          <w:cantSplit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6FB7FB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lastRenderedPageBreak/>
              <w:t>4.</w:t>
            </w:r>
          </w:p>
          <w:p w14:paraId="60F1DF37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3A0D2250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24EA2F08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471B02D3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724825FA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54E5D30B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0FDE2424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581D3612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73B024D5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  <w:p w14:paraId="4781E67B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73D420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Zakup biletów dla uczniów dojeżdżających na trasie nr 4: Czarnogłów – Wólka Czarnogłowska – Rudno- Duchów- Rąbierz Kolonia- Antonina- Dobre</w:t>
            </w: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 xml:space="preserve"> ( 64 uczniów )</w:t>
            </w:r>
          </w:p>
          <w:p w14:paraId="3F9DA87E" w14:textId="7B24C0BE" w:rsidR="00E72833" w:rsidRPr="008F3A03" w:rsidRDefault="00E72833" w:rsidP="00E72833">
            <w:pPr>
              <w:widowControl/>
              <w:numPr>
                <w:ilvl w:val="0"/>
                <w:numId w:val="10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Czarnogłów – Dobre                 15 uczniów</w:t>
            </w:r>
          </w:p>
          <w:p w14:paraId="1E55AD96" w14:textId="4C032C7D" w:rsidR="00E72833" w:rsidRPr="008F3A03" w:rsidRDefault="00E72833" w:rsidP="00E72833">
            <w:pPr>
              <w:widowControl/>
              <w:numPr>
                <w:ilvl w:val="0"/>
                <w:numId w:val="10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Pokrzywnik – Dobre                    5 uczniów</w:t>
            </w:r>
          </w:p>
          <w:p w14:paraId="57F115BA" w14:textId="7759D126" w:rsidR="00E72833" w:rsidRPr="008F3A03" w:rsidRDefault="00E72833" w:rsidP="00E72833">
            <w:pPr>
              <w:widowControl/>
              <w:numPr>
                <w:ilvl w:val="0"/>
                <w:numId w:val="10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Wólka Czarnogłowska-Dobr</w:t>
            </w:r>
            <w:r w:rsidR="00C119E5"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e</w:t>
            </w: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   14 uczniów</w:t>
            </w:r>
          </w:p>
          <w:p w14:paraId="56DB704A" w14:textId="2C85D0EC" w:rsidR="00E72833" w:rsidRPr="008F3A03" w:rsidRDefault="00E72833" w:rsidP="00E72833">
            <w:pPr>
              <w:widowControl/>
              <w:numPr>
                <w:ilvl w:val="0"/>
                <w:numId w:val="10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Rudno – Dobre                           6 uczniów</w:t>
            </w:r>
          </w:p>
          <w:p w14:paraId="3B6F9A0E" w14:textId="24ACB152" w:rsidR="00E72833" w:rsidRPr="008F3A03" w:rsidRDefault="00E72833" w:rsidP="00E72833">
            <w:pPr>
              <w:widowControl/>
              <w:numPr>
                <w:ilvl w:val="0"/>
                <w:numId w:val="10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Duchów – Dobre                         6 uczniów</w:t>
            </w:r>
          </w:p>
          <w:p w14:paraId="4375D664" w14:textId="06D0ECC5" w:rsidR="00E72833" w:rsidRPr="008F3A03" w:rsidRDefault="00E72833" w:rsidP="00E72833">
            <w:pPr>
              <w:widowControl/>
              <w:numPr>
                <w:ilvl w:val="0"/>
                <w:numId w:val="10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Rąbierz Kolonia– Dobre            9 uczniów</w:t>
            </w:r>
          </w:p>
          <w:p w14:paraId="1AAE82DC" w14:textId="2B2607BB" w:rsidR="00E72833" w:rsidRPr="008F3A03" w:rsidRDefault="00E72833" w:rsidP="00E72833">
            <w:pPr>
              <w:widowControl/>
              <w:numPr>
                <w:ilvl w:val="0"/>
                <w:numId w:val="10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Antonina – Dobre</w:t>
            </w:r>
            <w:r w:rsidR="00C119E5"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  </w:t>
            </w: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                     9 uczniów</w:t>
            </w:r>
          </w:p>
          <w:p w14:paraId="33DF052B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614E5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 w:bidi="ar-SA"/>
              </w:rPr>
              <w:t xml:space="preserve">Rano przyjazd do Szkoły w Dobrem 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 xml:space="preserve">:  minimum 1 kurs    </w:t>
            </w:r>
          </w:p>
          <w:p w14:paraId="68EC5999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 xml:space="preserve">       pomiędzy 7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vertAlign w:val="superscript"/>
                <w:lang w:eastAsia="pl-PL" w:bidi="ar-SA"/>
              </w:rPr>
              <w:t>30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 xml:space="preserve"> a 7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vertAlign w:val="superscript"/>
                <w:lang w:eastAsia="pl-PL" w:bidi="ar-SA"/>
              </w:rPr>
              <w:t>50</w:t>
            </w:r>
          </w:p>
          <w:p w14:paraId="4E363C91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</w:p>
          <w:p w14:paraId="11BE556E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</w:p>
          <w:p w14:paraId="4DE00CC4" w14:textId="77777777" w:rsidR="00E72833" w:rsidRPr="008F3A03" w:rsidRDefault="00E72833" w:rsidP="009A5EB4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 xml:space="preserve">Po zajęciach odjazd ze </w:t>
            </w:r>
          </w:p>
          <w:p w14:paraId="275690B3" w14:textId="77777777" w:rsidR="00E72833" w:rsidRPr="008F3A03" w:rsidRDefault="00E72833" w:rsidP="009A5EB4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>Szkoły  w Dobrem</w:t>
            </w: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: </w:t>
            </w:r>
          </w:p>
          <w:p w14:paraId="3EF9E02B" w14:textId="77777777" w:rsidR="00E72833" w:rsidRPr="008F3A03" w:rsidRDefault="00E72833" w:rsidP="009A5EB4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3 kursy w  godz. 13.00, 13:50, 15:40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9B3DB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 w:bidi="ar-SA"/>
              </w:rPr>
            </w:pPr>
          </w:p>
        </w:tc>
      </w:tr>
      <w:tr w:rsidR="00E72833" w:rsidRPr="008F3A03" w14:paraId="5FBDFC2A" w14:textId="77777777" w:rsidTr="009A5EB4">
        <w:trPr>
          <w:cantSplit/>
        </w:trPr>
        <w:tc>
          <w:tcPr>
            <w:tcW w:w="1127" w:type="dxa"/>
            <w:tcBorders>
              <w:left w:val="single" w:sz="4" w:space="0" w:color="000000"/>
              <w:bottom w:val="single" w:sz="4" w:space="0" w:color="000000"/>
            </w:tcBorders>
          </w:tcPr>
          <w:p w14:paraId="426A9E47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>5.</w:t>
            </w:r>
          </w:p>
        </w:tc>
        <w:tc>
          <w:tcPr>
            <w:tcW w:w="5173" w:type="dxa"/>
            <w:tcBorders>
              <w:left w:val="single" w:sz="4" w:space="0" w:color="000000"/>
              <w:bottom w:val="single" w:sz="4" w:space="0" w:color="000000"/>
            </w:tcBorders>
          </w:tcPr>
          <w:p w14:paraId="0F46DB9E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Zakup biletów dla uczniów dojeżdżających na trasie nr 5 Dobre- Wólka Kokosia – Kąty Borucza – Poręby Nowe – Poręby Stare – Dobre (</w:t>
            </w: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>59 uczniów)</w:t>
            </w:r>
          </w:p>
          <w:p w14:paraId="2C63FD5D" w14:textId="6D034B4D" w:rsidR="00E72833" w:rsidRPr="008F3A03" w:rsidRDefault="00E72833" w:rsidP="00E72833">
            <w:pPr>
              <w:widowControl/>
              <w:numPr>
                <w:ilvl w:val="0"/>
                <w:numId w:val="11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Wólka Kokosia              28 uczniów,</w:t>
            </w:r>
          </w:p>
          <w:p w14:paraId="12FB9EC5" w14:textId="0F8BD669" w:rsidR="00E72833" w:rsidRPr="008F3A03" w:rsidRDefault="00E72833" w:rsidP="00E72833">
            <w:pPr>
              <w:widowControl/>
              <w:numPr>
                <w:ilvl w:val="0"/>
                <w:numId w:val="11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Kąty Borucza                  6 uczniów,</w:t>
            </w:r>
          </w:p>
          <w:p w14:paraId="5A06B811" w14:textId="60B2540E" w:rsidR="00E72833" w:rsidRPr="008F3A03" w:rsidRDefault="00E72833" w:rsidP="00E72833">
            <w:pPr>
              <w:widowControl/>
              <w:numPr>
                <w:ilvl w:val="0"/>
                <w:numId w:val="11"/>
              </w:numPr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Poręby Nowe</w:t>
            </w:r>
            <w:r w:rsidR="00C119E5"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  </w:t>
            </w: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               25 uczniów,</w:t>
            </w:r>
          </w:p>
          <w:p w14:paraId="4ED04F79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5B2FE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 w:bidi="ar-SA"/>
              </w:rPr>
              <w:t xml:space="preserve">Rano przyjazd do Szkoły w Dobrem 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 xml:space="preserve">:  minimum 1 kurs    </w:t>
            </w:r>
          </w:p>
          <w:p w14:paraId="2C30928A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 xml:space="preserve">       pomiędzy 7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vertAlign w:val="superscript"/>
                <w:lang w:eastAsia="pl-PL" w:bidi="ar-SA"/>
              </w:rPr>
              <w:t>30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 xml:space="preserve"> a 7</w:t>
            </w:r>
            <w:r w:rsidRPr="008F3A03">
              <w:rPr>
                <w:rFonts w:ascii="Calibri" w:eastAsia="Times New Roman" w:hAnsi="Calibri" w:cs="Calibri"/>
                <w:color w:val="000000"/>
                <w:kern w:val="0"/>
                <w:vertAlign w:val="superscript"/>
                <w:lang w:eastAsia="pl-PL" w:bidi="ar-SA"/>
              </w:rPr>
              <w:t>50</w:t>
            </w:r>
          </w:p>
          <w:p w14:paraId="5E7290EC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ind w:left="72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</w:p>
          <w:p w14:paraId="6C2E90F0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</w:p>
          <w:p w14:paraId="517B33E8" w14:textId="77777777" w:rsidR="00E72833" w:rsidRPr="008F3A03" w:rsidRDefault="00E72833" w:rsidP="009A5EB4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 xml:space="preserve">Po zajęciach odjazd ze </w:t>
            </w:r>
          </w:p>
          <w:p w14:paraId="7E833AB2" w14:textId="77777777" w:rsidR="00E72833" w:rsidRPr="008F3A03" w:rsidRDefault="00E72833" w:rsidP="009A5EB4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>Szkoły  w Dobrem</w:t>
            </w: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: </w:t>
            </w:r>
          </w:p>
          <w:p w14:paraId="0B6FC2B1" w14:textId="77777777" w:rsidR="00E72833" w:rsidRPr="008F3A03" w:rsidRDefault="00E72833" w:rsidP="009A5EB4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 xml:space="preserve">3 kursy w </w:t>
            </w:r>
          </w:p>
          <w:p w14:paraId="598CB5E0" w14:textId="77777777" w:rsidR="00E72833" w:rsidRPr="008F3A03" w:rsidRDefault="00E72833" w:rsidP="009A5EB4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kern w:val="0"/>
                <w:lang w:eastAsia="pl-PL" w:bidi="ar-SA"/>
              </w:rPr>
              <w:t>godz. 13.00, 13:50, 15:40</w:t>
            </w:r>
          </w:p>
          <w:p w14:paraId="062A2759" w14:textId="77777777" w:rsidR="00E72833" w:rsidRPr="008F3A03" w:rsidRDefault="00E72833" w:rsidP="009A5EB4">
            <w:pPr>
              <w:widowControl/>
              <w:suppressAutoHyphens w:val="0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</w:p>
        </w:tc>
        <w:tc>
          <w:tcPr>
            <w:tcW w:w="3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43410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 w:bidi="ar-SA"/>
              </w:rPr>
            </w:pPr>
          </w:p>
        </w:tc>
      </w:tr>
      <w:tr w:rsidR="00E72833" w:rsidRPr="008F3A03" w14:paraId="3C67A228" w14:textId="77777777" w:rsidTr="009A5EB4">
        <w:trPr>
          <w:cantSplit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B37F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>X</w:t>
            </w: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D99E" w14:textId="70DAE158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>Razem prawo opcji</w:t>
            </w:r>
          </w:p>
          <w:p w14:paraId="2D4A4B01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3F94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</w:pPr>
            <w:r w:rsidRPr="008F3A03">
              <w:rPr>
                <w:rFonts w:ascii="Calibri" w:eastAsia="Times New Roman" w:hAnsi="Calibri" w:cs="Calibri"/>
                <w:b/>
                <w:bCs/>
                <w:kern w:val="0"/>
                <w:lang w:eastAsia="pl-PL" w:bidi="ar-SA"/>
              </w:rPr>
              <w:t>X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DEEB" w14:textId="77777777" w:rsidR="00E72833" w:rsidRPr="008F3A03" w:rsidRDefault="00E72833" w:rsidP="009A5EB4">
            <w:pPr>
              <w:widowControl/>
              <w:suppressAutoHyphens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pl-PL" w:bidi="ar-SA"/>
              </w:rPr>
            </w:pPr>
          </w:p>
        </w:tc>
      </w:tr>
    </w:tbl>
    <w:p w14:paraId="6D3A4188" w14:textId="77777777" w:rsidR="00374098" w:rsidRPr="008F3A03" w:rsidRDefault="00374098" w:rsidP="00374098">
      <w:pPr>
        <w:widowControl/>
        <w:rPr>
          <w:rFonts w:ascii="Calibri" w:eastAsia="Times New Roman" w:hAnsi="Calibri" w:cs="Calibri"/>
          <w:kern w:val="0"/>
          <w:lang w:bidi="ar-SA"/>
        </w:rPr>
      </w:pPr>
    </w:p>
    <w:p w14:paraId="6EF0E0C9" w14:textId="77777777" w:rsidR="00374098" w:rsidRPr="008F3A03" w:rsidRDefault="00374098" w:rsidP="00374098">
      <w:pPr>
        <w:numPr>
          <w:ilvl w:val="0"/>
          <w:numId w:val="1"/>
        </w:numPr>
        <w:rPr>
          <w:rFonts w:ascii="Calibri" w:hAnsi="Calibri" w:cs="Calibri"/>
        </w:rPr>
      </w:pPr>
      <w:r w:rsidRPr="008F3A03">
        <w:rPr>
          <w:rFonts w:ascii="Calibri" w:hAnsi="Calibri" w:cs="Calibri"/>
        </w:rPr>
        <w:t>Cena biletów jest niezmienna w czasie obowiązywania umowy.</w:t>
      </w:r>
    </w:p>
    <w:p w14:paraId="29EC6BE4" w14:textId="77777777" w:rsidR="00374098" w:rsidRPr="008F3A03" w:rsidRDefault="00374098" w:rsidP="00374098">
      <w:pPr>
        <w:numPr>
          <w:ilvl w:val="0"/>
          <w:numId w:val="1"/>
        </w:numPr>
        <w:jc w:val="both"/>
        <w:rPr>
          <w:rFonts w:ascii="Calibri" w:hAnsi="Calibri" w:cs="Calibri"/>
          <w:color w:val="0A0202"/>
        </w:rPr>
      </w:pPr>
      <w:r w:rsidRPr="008F3A03">
        <w:rPr>
          <w:rFonts w:ascii="Calibri" w:hAnsi="Calibri" w:cs="Calibri"/>
          <w:color w:val="0A0202"/>
        </w:rPr>
        <w:t xml:space="preserve">Zamawiający zastrzega sobie prawo do zmiany godzin odjazdów i przyjazdów autobusów o +/- 45 minut, wskutek zmiany planów lekcji w placówkach oświatowych. </w:t>
      </w:r>
    </w:p>
    <w:p w14:paraId="6DF3E0D1" w14:textId="41DF8832" w:rsidR="00374098" w:rsidRPr="008F3A03" w:rsidRDefault="00374098" w:rsidP="00374098">
      <w:pPr>
        <w:numPr>
          <w:ilvl w:val="0"/>
          <w:numId w:val="1"/>
        </w:numPr>
        <w:jc w:val="both"/>
        <w:rPr>
          <w:rFonts w:ascii="Calibri" w:hAnsi="Calibri" w:cs="Calibri"/>
          <w:color w:val="0A0202"/>
        </w:rPr>
      </w:pPr>
      <w:r w:rsidRPr="008F3A03">
        <w:rPr>
          <w:rFonts w:ascii="Calibri" w:hAnsi="Calibri" w:cs="Calibri"/>
          <w:color w:val="0A0202"/>
        </w:rPr>
        <w:t xml:space="preserve">Łączna kwota przeznaczona na realizację umowy wynosi </w:t>
      </w:r>
      <w:r w:rsidR="00E72833" w:rsidRPr="008F3A03">
        <w:rPr>
          <w:rFonts w:ascii="Calibri" w:hAnsi="Calibri" w:cs="Calibri"/>
          <w:b/>
          <w:bCs/>
          <w:color w:val="0A0202"/>
        </w:rPr>
        <w:t>…………………….</w:t>
      </w:r>
      <w:r w:rsidRPr="008F3A03">
        <w:rPr>
          <w:rFonts w:ascii="Calibri" w:hAnsi="Calibri" w:cs="Calibri"/>
          <w:b/>
          <w:bCs/>
          <w:color w:val="0A0202"/>
        </w:rPr>
        <w:t>zł.</w:t>
      </w:r>
      <w:r w:rsidRPr="008F3A03">
        <w:rPr>
          <w:rFonts w:ascii="Calibri" w:hAnsi="Calibri" w:cs="Calibri"/>
          <w:color w:val="0A0202"/>
        </w:rPr>
        <w:t xml:space="preserve"> W przypadku, w którym wynagrodzenie Wykonawcy osiągnie tę kwotę, Zamawiającemu przysługiwać będzie uprawnienie do jej podwyższenia – niewymagającego zmiany umowy, lub, w przypadku braku </w:t>
      </w:r>
      <w:r w:rsidRPr="008F3A03">
        <w:rPr>
          <w:rFonts w:ascii="Calibri" w:hAnsi="Calibri" w:cs="Calibri"/>
          <w:color w:val="0A0202"/>
        </w:rPr>
        <w:lastRenderedPageBreak/>
        <w:t>środków, jej zakończenia za dwutygodniowym wypowiedzeniem. Wykonawca powinien uprzedzić zamawiającego o sytuacji, w której przysługujące mu wynagrodzenie osiągnie 95% wskazanej kwoty.</w:t>
      </w:r>
    </w:p>
    <w:p w14:paraId="4004ADB5" w14:textId="77777777" w:rsidR="00374098" w:rsidRPr="008F3A03" w:rsidRDefault="00374098" w:rsidP="00374098">
      <w:pPr>
        <w:numPr>
          <w:ilvl w:val="0"/>
          <w:numId w:val="1"/>
        </w:numPr>
        <w:jc w:val="both"/>
        <w:rPr>
          <w:rFonts w:ascii="Calibri" w:hAnsi="Calibri" w:cs="Calibri"/>
          <w:color w:val="0A0202"/>
        </w:rPr>
      </w:pPr>
      <w:r w:rsidRPr="008F3A03">
        <w:rPr>
          <w:rFonts w:ascii="Calibri" w:hAnsi="Calibri" w:cs="Calibri"/>
          <w:color w:val="0A0202"/>
        </w:rPr>
        <w:t>Zamawiający przewiduje także możliwość zmiany wynagrodzenia należnego Wykonawcy zgodnie z art. 439 ust 1 ustawy Prawo zamówień publicznych, w przypadku zmiany kosztów związanych z realizacją umowy. Przez zmianę kosztów rozumie się wzrost kosztów, jak i ich obniżenie, względem cen, które były uwzględnione przez Wykonawcę przy kalkulacji przedstawionej oferty.</w:t>
      </w:r>
    </w:p>
    <w:p w14:paraId="0E88D54B" w14:textId="77777777" w:rsidR="00374098" w:rsidRPr="008F3A03" w:rsidRDefault="00374098" w:rsidP="00374098">
      <w:pPr>
        <w:numPr>
          <w:ilvl w:val="0"/>
          <w:numId w:val="1"/>
        </w:numPr>
        <w:jc w:val="both"/>
        <w:rPr>
          <w:rFonts w:ascii="Calibri" w:hAnsi="Calibri" w:cs="Calibri"/>
          <w:color w:val="0A0202"/>
        </w:rPr>
      </w:pPr>
      <w:r w:rsidRPr="008F3A03">
        <w:rPr>
          <w:rFonts w:ascii="Calibri" w:hAnsi="Calibri" w:cs="Calibri"/>
          <w:color w:val="0A0202"/>
        </w:rPr>
        <w:t>Wynagrodzenie Wykonawcy może zostać zmienione w oparciu o średnioroczny wskaźnik cen towarów i usług konsumpcyjnych, opublikowany w formie komunikatu Prezesa Głównego Urzędu Statystycznego w dzienniku Urzędowym „Monitor Polski”.</w:t>
      </w:r>
    </w:p>
    <w:p w14:paraId="326B5E3C" w14:textId="77777777" w:rsidR="00374098" w:rsidRPr="008F3A03" w:rsidRDefault="00374098" w:rsidP="00374098">
      <w:pPr>
        <w:numPr>
          <w:ilvl w:val="0"/>
          <w:numId w:val="1"/>
        </w:numPr>
        <w:jc w:val="both"/>
        <w:rPr>
          <w:rFonts w:ascii="Calibri" w:hAnsi="Calibri" w:cs="Calibri"/>
          <w:color w:val="0A0202"/>
        </w:rPr>
      </w:pPr>
      <w:r w:rsidRPr="008F3A03">
        <w:rPr>
          <w:rFonts w:ascii="Calibri" w:hAnsi="Calibri" w:cs="Calibri"/>
          <w:color w:val="0A0202"/>
        </w:rPr>
        <w:t>Strony mogą żądać zmiany wynagrodzenia, jeśli zmiana wskaźnika, o którym mowa w ust. 10 przekroczy -/+ 3%. Zmiana wynagrodzenia nie zmienia określonej wartości maksymalnej umowy, której osiągnięcie skutkuje powstaniem po stronie Zamawiającego uprawnienia do jej rozwiązania.</w:t>
      </w:r>
    </w:p>
    <w:p w14:paraId="5C0B0248" w14:textId="77777777" w:rsidR="00374098" w:rsidRPr="008F3A03" w:rsidRDefault="00374098" w:rsidP="00374098">
      <w:pPr>
        <w:numPr>
          <w:ilvl w:val="0"/>
          <w:numId w:val="1"/>
        </w:numPr>
        <w:jc w:val="both"/>
        <w:rPr>
          <w:rFonts w:ascii="Calibri" w:hAnsi="Calibri" w:cs="Calibri"/>
          <w:color w:val="0A0202"/>
        </w:rPr>
      </w:pPr>
      <w:r w:rsidRPr="008F3A03">
        <w:rPr>
          <w:rFonts w:ascii="Calibri" w:hAnsi="Calibri" w:cs="Calibri"/>
          <w:color w:val="0A0202"/>
        </w:rPr>
        <w:t>Zamawiający nie przewiduje zmiany wynagrodzenia w pierwszych 6 miesiącach obowiązywania umowy.</w:t>
      </w:r>
    </w:p>
    <w:p w14:paraId="2D635FDF" w14:textId="77777777" w:rsidR="00374098" w:rsidRPr="008F3A03" w:rsidRDefault="00374098" w:rsidP="00374098">
      <w:pPr>
        <w:numPr>
          <w:ilvl w:val="0"/>
          <w:numId w:val="1"/>
        </w:numPr>
        <w:jc w:val="both"/>
        <w:rPr>
          <w:rFonts w:ascii="Calibri" w:hAnsi="Calibri" w:cs="Calibri"/>
          <w:color w:val="0A0202"/>
        </w:rPr>
      </w:pPr>
      <w:r w:rsidRPr="008F3A03">
        <w:rPr>
          <w:rFonts w:ascii="Calibri" w:hAnsi="Calibri" w:cs="Calibri"/>
          <w:color w:val="0A0202"/>
        </w:rPr>
        <w:t>Waloryzacja wynagrodzenia będzie obliczana według wskaźnika wskazanego w ust. 10 będzie następować o różnicę pomiędzy wskaźnikiem obowiązującym dla początku trwania umowy a wskaźnikiem obowiązującym w dacie wystąpienia przez stronę o dokonanie waloryzacji.</w:t>
      </w:r>
    </w:p>
    <w:p w14:paraId="5861AE13" w14:textId="77777777" w:rsidR="00374098" w:rsidRPr="008F3A03" w:rsidRDefault="00374098" w:rsidP="00374098">
      <w:pPr>
        <w:numPr>
          <w:ilvl w:val="0"/>
          <w:numId w:val="1"/>
        </w:numPr>
        <w:jc w:val="both"/>
        <w:rPr>
          <w:rFonts w:ascii="Calibri" w:hAnsi="Calibri" w:cs="Calibri"/>
          <w:color w:val="0A0202"/>
        </w:rPr>
      </w:pPr>
      <w:r w:rsidRPr="008F3A03">
        <w:rPr>
          <w:rFonts w:ascii="Calibri" w:hAnsi="Calibri" w:cs="Calibri"/>
          <w:color w:val="0A0202"/>
        </w:rPr>
        <w:t>Maksymalna wartość zmiany wynagrodzenia, jaką dopuszcza Zamawiający wynosi 5% i wlicza się w nią wszystkie zmiany wynagrodzenia dokonane na podstawie § 4.</w:t>
      </w:r>
    </w:p>
    <w:p w14:paraId="365FF45B" w14:textId="77777777" w:rsidR="00374098" w:rsidRPr="008F3A03" w:rsidRDefault="00374098" w:rsidP="00374098">
      <w:pPr>
        <w:numPr>
          <w:ilvl w:val="0"/>
          <w:numId w:val="1"/>
        </w:numPr>
        <w:jc w:val="both"/>
        <w:rPr>
          <w:rFonts w:ascii="Calibri" w:hAnsi="Calibri" w:cs="Calibri"/>
          <w:color w:val="0A0202"/>
        </w:rPr>
      </w:pPr>
      <w:r w:rsidRPr="008F3A03">
        <w:rPr>
          <w:rFonts w:ascii="Calibri" w:hAnsi="Calibri" w:cs="Calibri"/>
          <w:color w:val="0A0202"/>
        </w:rPr>
        <w:t>Zmiany, o których mowa w ust. 11 i następne mogą być wprowadzone wyłącznie wtedy, gdy mają one wpływ na koszty wykonania zamówienia przez Wykonawcę. W przypadku ich wystąpienia Wykonawca może wystąpić do Zamawiającego z pisemnym wnioskiem o zmianę wynagrodzenia, przedkładając odpowiednie dokumenty potwierdzające zasadność złożenia takiego wniosku. Wykonawca powinien wykazać ponad wszelką wątpliwość, że zaistniała zmiana ma bezpośredni wpływ na koszty wykonania zamówienia oraz określić stopień, w jakim wpłynie ona na wysokość wynagrodzenia.</w:t>
      </w:r>
    </w:p>
    <w:p w14:paraId="1A2E1EA7" w14:textId="77777777" w:rsidR="00374098" w:rsidRPr="008F3A03" w:rsidRDefault="00374098" w:rsidP="00374098">
      <w:pPr>
        <w:numPr>
          <w:ilvl w:val="0"/>
          <w:numId w:val="1"/>
        </w:numPr>
        <w:jc w:val="both"/>
        <w:rPr>
          <w:rFonts w:ascii="Calibri" w:hAnsi="Calibri" w:cs="Calibri"/>
          <w:color w:val="0A0202"/>
        </w:rPr>
      </w:pPr>
      <w:r w:rsidRPr="008F3A03">
        <w:rPr>
          <w:rFonts w:ascii="Calibri" w:hAnsi="Calibri" w:cs="Calibri"/>
          <w:color w:val="0A0202"/>
        </w:rPr>
        <w:t>Poprzez zmianę kosztów, o których mowa w ust. 15 należy rozumieć wzrost odpowiednio kosztów, jak i ich obniżenie, względem cen lub kosztu przyjętego w celu ustalenia wynagrodzenia zawartego w ofercie, zatem uprawnienie do zmiany wynagrodzenia przysługuje zarówno Wykonawcy, jak i Zamawiającemu. W przypadku obniżenia cen lub kosztu w stosunku do cen lub kosztu przyjętego w celu ustalenia wynagrodzenia zawartego w ofercie zapisy ust. 10 i następnych stosuje się odpowiednio do Zamawiającego.</w:t>
      </w:r>
    </w:p>
    <w:p w14:paraId="765AAD1A" w14:textId="77777777" w:rsidR="00374098" w:rsidRPr="008F3A03" w:rsidRDefault="00374098" w:rsidP="00374098">
      <w:pPr>
        <w:numPr>
          <w:ilvl w:val="0"/>
          <w:numId w:val="1"/>
        </w:numPr>
        <w:jc w:val="both"/>
        <w:rPr>
          <w:rFonts w:ascii="Calibri" w:hAnsi="Calibri" w:cs="Calibri"/>
          <w:color w:val="0A0202"/>
        </w:rPr>
      </w:pPr>
      <w:r w:rsidRPr="008F3A03">
        <w:rPr>
          <w:rFonts w:ascii="Calibri" w:hAnsi="Calibri" w:cs="Calibri"/>
          <w:color w:val="0A0202"/>
        </w:rPr>
        <w:t>W przypadku akceptacji żądania przez drugą stronę, zwaloryzowane wynagrodzenie będzie obowiązywać od daty obowiązywania aneksu.</w:t>
      </w:r>
    </w:p>
    <w:p w14:paraId="0FAFC6BE" w14:textId="77777777" w:rsidR="00374098" w:rsidRPr="008F3A03" w:rsidRDefault="00374098" w:rsidP="00374098">
      <w:pPr>
        <w:ind w:left="360"/>
        <w:jc w:val="both"/>
        <w:rPr>
          <w:rFonts w:ascii="Calibri" w:hAnsi="Calibri" w:cs="Calibri"/>
          <w:color w:val="0A0202"/>
        </w:rPr>
      </w:pPr>
    </w:p>
    <w:p w14:paraId="65682A15" w14:textId="77777777" w:rsidR="00374098" w:rsidRPr="008F3A03" w:rsidRDefault="00374098" w:rsidP="00374098">
      <w:pPr>
        <w:rPr>
          <w:rFonts w:ascii="Calibri" w:hAnsi="Calibri" w:cs="Calibri"/>
          <w:color w:val="C9211E"/>
        </w:rPr>
      </w:pPr>
    </w:p>
    <w:p w14:paraId="68235745" w14:textId="77777777" w:rsidR="00374098" w:rsidRPr="008F3A03" w:rsidRDefault="00374098" w:rsidP="00374098">
      <w:pPr>
        <w:jc w:val="center"/>
        <w:rPr>
          <w:rFonts w:ascii="Calibri" w:hAnsi="Calibri" w:cs="Calibri"/>
        </w:rPr>
      </w:pPr>
      <w:r w:rsidRPr="008F3A03">
        <w:rPr>
          <w:rFonts w:ascii="Calibri" w:hAnsi="Calibri" w:cs="Calibri"/>
          <w:b/>
        </w:rPr>
        <w:t>§ 5. TERMIN OBOWIĄZYWANIA UMOWY</w:t>
      </w:r>
    </w:p>
    <w:p w14:paraId="2ED7E4A2" w14:textId="77777777" w:rsidR="00374098" w:rsidRPr="008F3A03" w:rsidRDefault="00374098" w:rsidP="00374098">
      <w:pPr>
        <w:rPr>
          <w:rFonts w:ascii="Calibri" w:hAnsi="Calibri" w:cs="Calibri"/>
          <w:b/>
        </w:rPr>
      </w:pPr>
    </w:p>
    <w:p w14:paraId="2B6AEA47" w14:textId="04620C73" w:rsidR="00374098" w:rsidRPr="008F3A03" w:rsidRDefault="00374098" w:rsidP="00374098">
      <w:pPr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t xml:space="preserve">Umowa zostaje zawarta na okres: </w:t>
      </w:r>
      <w:r w:rsidRPr="008F3A03">
        <w:rPr>
          <w:rFonts w:ascii="Calibri" w:hAnsi="Calibri" w:cs="Calibri"/>
          <w:bCs/>
        </w:rPr>
        <w:t>od 01.09.202</w:t>
      </w:r>
      <w:r w:rsidR="00E72833" w:rsidRPr="008F3A03">
        <w:rPr>
          <w:rFonts w:ascii="Calibri" w:hAnsi="Calibri" w:cs="Calibri"/>
          <w:bCs/>
        </w:rPr>
        <w:t>6</w:t>
      </w:r>
      <w:r w:rsidRPr="008F3A03">
        <w:rPr>
          <w:rFonts w:ascii="Calibri" w:hAnsi="Calibri" w:cs="Calibri"/>
          <w:bCs/>
        </w:rPr>
        <w:t xml:space="preserve"> r. </w:t>
      </w:r>
      <w:r w:rsidRPr="008F3A03">
        <w:rPr>
          <w:rFonts w:ascii="Calibri" w:hAnsi="Calibri" w:cs="Calibri"/>
        </w:rPr>
        <w:t xml:space="preserve">do dnia </w:t>
      </w:r>
      <w:r w:rsidRPr="008F3A03">
        <w:rPr>
          <w:rFonts w:ascii="Calibri" w:hAnsi="Calibri" w:cs="Calibri"/>
          <w:bCs/>
        </w:rPr>
        <w:t>30.06.202</w:t>
      </w:r>
      <w:r w:rsidR="00E72833" w:rsidRPr="008F3A03">
        <w:rPr>
          <w:rFonts w:ascii="Calibri" w:hAnsi="Calibri" w:cs="Calibri"/>
          <w:bCs/>
        </w:rPr>
        <w:t>7</w:t>
      </w:r>
      <w:r w:rsidRPr="008F3A03">
        <w:rPr>
          <w:rFonts w:ascii="Calibri" w:hAnsi="Calibri" w:cs="Calibri"/>
          <w:bCs/>
        </w:rPr>
        <w:t xml:space="preserve"> r.</w:t>
      </w:r>
      <w:r w:rsidRPr="008F3A03">
        <w:rPr>
          <w:rFonts w:ascii="Calibri" w:eastAsia="Times New Roman" w:hAnsi="Calibri" w:cs="Calibri"/>
          <w:bCs/>
          <w:kern w:val="0"/>
          <w:lang w:eastAsia="pl-PL" w:bidi="ar-SA"/>
        </w:rPr>
        <w:t>, w tym zamówienie podstawowe od 01.09.202</w:t>
      </w:r>
      <w:r w:rsidR="00E72833" w:rsidRPr="008F3A03">
        <w:rPr>
          <w:rFonts w:ascii="Calibri" w:eastAsia="Times New Roman" w:hAnsi="Calibri" w:cs="Calibri"/>
          <w:bCs/>
          <w:kern w:val="0"/>
          <w:lang w:eastAsia="pl-PL" w:bidi="ar-SA"/>
        </w:rPr>
        <w:t>6</w:t>
      </w:r>
      <w:r w:rsidRPr="008F3A03">
        <w:rPr>
          <w:rFonts w:ascii="Calibri" w:eastAsia="Times New Roman" w:hAnsi="Calibri" w:cs="Calibri"/>
          <w:bCs/>
          <w:kern w:val="0"/>
          <w:lang w:eastAsia="pl-PL" w:bidi="ar-SA"/>
        </w:rPr>
        <w:t xml:space="preserve"> r. do </w:t>
      </w:r>
      <w:r w:rsidRPr="008F3A03">
        <w:rPr>
          <w:rFonts w:ascii="Calibri" w:eastAsia="Times New Roman" w:hAnsi="Calibri" w:cs="Calibri"/>
          <w:kern w:val="0"/>
          <w:lang w:eastAsia="pl-PL" w:bidi="ar-SA"/>
        </w:rPr>
        <w:t>31 grudnia 202</w:t>
      </w:r>
      <w:r w:rsidR="00E72833" w:rsidRPr="008F3A03">
        <w:rPr>
          <w:rFonts w:ascii="Calibri" w:eastAsia="Times New Roman" w:hAnsi="Calibri" w:cs="Calibri"/>
          <w:kern w:val="0"/>
          <w:lang w:eastAsia="pl-PL" w:bidi="ar-SA"/>
        </w:rPr>
        <w:t>6</w:t>
      </w:r>
      <w:r w:rsidRPr="008F3A03">
        <w:rPr>
          <w:rFonts w:ascii="Calibri" w:eastAsia="Times New Roman" w:hAnsi="Calibri" w:cs="Calibri"/>
          <w:kern w:val="0"/>
          <w:lang w:eastAsia="pl-PL" w:bidi="ar-SA"/>
        </w:rPr>
        <w:t xml:space="preserve"> </w:t>
      </w:r>
      <w:r w:rsidRPr="008F3A03">
        <w:rPr>
          <w:rFonts w:ascii="Calibri" w:eastAsia="Times New Roman" w:hAnsi="Calibri" w:cs="Calibri"/>
          <w:kern w:val="0"/>
          <w:lang w:eastAsia="pl-PL" w:bidi="ar-SA"/>
        </w:rPr>
        <w:lastRenderedPageBreak/>
        <w:t>r.</w:t>
      </w:r>
      <w:r w:rsidRPr="008F3A03">
        <w:rPr>
          <w:rFonts w:ascii="Calibri" w:eastAsia="Times New Roman" w:hAnsi="Calibri" w:cs="Calibri"/>
          <w:bCs/>
          <w:kern w:val="0"/>
          <w:lang w:eastAsia="pl-PL" w:bidi="ar-SA"/>
        </w:rPr>
        <w:t xml:space="preserve">, prawo opcji </w:t>
      </w:r>
      <w:r w:rsidRPr="008F3A03">
        <w:rPr>
          <w:rFonts w:ascii="Calibri" w:eastAsia="Times New Roman" w:hAnsi="Calibri" w:cs="Calibri"/>
          <w:kern w:val="0"/>
          <w:lang w:eastAsia="pl-PL" w:bidi="ar-SA"/>
        </w:rPr>
        <w:t>od dnia 1 stycznia 202</w:t>
      </w:r>
      <w:r w:rsidR="00E72833" w:rsidRPr="008F3A03">
        <w:rPr>
          <w:rFonts w:ascii="Calibri" w:eastAsia="Times New Roman" w:hAnsi="Calibri" w:cs="Calibri"/>
          <w:kern w:val="0"/>
          <w:lang w:eastAsia="pl-PL" w:bidi="ar-SA"/>
        </w:rPr>
        <w:t>7</w:t>
      </w:r>
      <w:r w:rsidRPr="008F3A03">
        <w:rPr>
          <w:rFonts w:ascii="Calibri" w:eastAsia="Times New Roman" w:hAnsi="Calibri" w:cs="Calibri"/>
          <w:kern w:val="0"/>
          <w:lang w:eastAsia="pl-PL" w:bidi="ar-SA"/>
        </w:rPr>
        <w:t xml:space="preserve"> roku do dnia 30.06.202</w:t>
      </w:r>
      <w:r w:rsidR="00E72833" w:rsidRPr="008F3A03">
        <w:rPr>
          <w:rFonts w:ascii="Calibri" w:eastAsia="Times New Roman" w:hAnsi="Calibri" w:cs="Calibri"/>
          <w:kern w:val="0"/>
          <w:lang w:eastAsia="pl-PL" w:bidi="ar-SA"/>
        </w:rPr>
        <w:t>7</w:t>
      </w:r>
      <w:r w:rsidRPr="008F3A03">
        <w:rPr>
          <w:rFonts w:ascii="Calibri" w:eastAsia="Times New Roman" w:hAnsi="Calibri" w:cs="Calibri"/>
          <w:kern w:val="0"/>
          <w:lang w:eastAsia="pl-PL" w:bidi="ar-SA"/>
        </w:rPr>
        <w:t xml:space="preserve"> roku, z zastrzeżeniem § 4 ust. 8.</w:t>
      </w:r>
    </w:p>
    <w:p w14:paraId="3FAA6DF3" w14:textId="77777777" w:rsidR="00374098" w:rsidRPr="008F3A03" w:rsidRDefault="00374098" w:rsidP="00374098">
      <w:pPr>
        <w:rPr>
          <w:rFonts w:ascii="Calibri" w:eastAsia="Times New Roman" w:hAnsi="Calibri" w:cs="Calibri"/>
          <w:b/>
          <w:bCs/>
          <w:kern w:val="0"/>
          <w:lang w:eastAsia="pl-PL" w:bidi="ar-SA"/>
        </w:rPr>
      </w:pPr>
    </w:p>
    <w:p w14:paraId="0848DA0C" w14:textId="77777777" w:rsidR="00374098" w:rsidRPr="008F3A03" w:rsidRDefault="00374098" w:rsidP="00374098">
      <w:pPr>
        <w:rPr>
          <w:rFonts w:ascii="Calibri" w:eastAsia="Times New Roman" w:hAnsi="Calibri" w:cs="Calibri"/>
          <w:b/>
          <w:bCs/>
          <w:kern w:val="0"/>
          <w:lang w:eastAsia="pl-PL" w:bidi="ar-SA"/>
        </w:rPr>
      </w:pPr>
    </w:p>
    <w:p w14:paraId="6DE1BEDF" w14:textId="77777777" w:rsidR="00374098" w:rsidRPr="008F3A03" w:rsidRDefault="00374098" w:rsidP="00374098">
      <w:pPr>
        <w:ind w:left="360"/>
        <w:rPr>
          <w:rFonts w:ascii="Calibri" w:eastAsia="Times New Roman" w:hAnsi="Calibri" w:cs="Calibri"/>
          <w:b/>
          <w:bCs/>
          <w:kern w:val="0"/>
          <w:lang w:eastAsia="pl-PL" w:bidi="ar-SA"/>
        </w:rPr>
      </w:pPr>
    </w:p>
    <w:p w14:paraId="086459EA" w14:textId="77777777" w:rsidR="00374098" w:rsidRPr="008F3A03" w:rsidRDefault="00374098" w:rsidP="00374098">
      <w:pPr>
        <w:ind w:left="360"/>
        <w:jc w:val="center"/>
        <w:rPr>
          <w:rFonts w:ascii="Calibri" w:hAnsi="Calibri" w:cs="Calibri"/>
        </w:rPr>
      </w:pPr>
      <w:r w:rsidRPr="008F3A03">
        <w:rPr>
          <w:rFonts w:ascii="Calibri" w:hAnsi="Calibri" w:cs="Calibri"/>
          <w:b/>
        </w:rPr>
        <w:t>§ 6. KARY UMOWNE</w:t>
      </w:r>
    </w:p>
    <w:p w14:paraId="0CDA24E0" w14:textId="77777777" w:rsidR="00374098" w:rsidRPr="008F3A03" w:rsidRDefault="00374098" w:rsidP="00374098">
      <w:pPr>
        <w:ind w:left="360"/>
        <w:jc w:val="center"/>
        <w:rPr>
          <w:rFonts w:ascii="Calibri" w:hAnsi="Calibri" w:cs="Calibri"/>
          <w:b/>
        </w:rPr>
      </w:pPr>
    </w:p>
    <w:p w14:paraId="27C56810" w14:textId="77777777" w:rsidR="00374098" w:rsidRPr="008F3A03" w:rsidRDefault="00374098" w:rsidP="00374098">
      <w:pPr>
        <w:numPr>
          <w:ilvl w:val="0"/>
          <w:numId w:val="2"/>
        </w:numPr>
        <w:tabs>
          <w:tab w:val="left" w:pos="10080"/>
        </w:tabs>
        <w:rPr>
          <w:rFonts w:ascii="Calibri" w:hAnsi="Calibri" w:cs="Calibri"/>
        </w:rPr>
      </w:pPr>
      <w:r w:rsidRPr="008F3A03">
        <w:rPr>
          <w:rFonts w:ascii="Calibri" w:hAnsi="Calibri" w:cs="Calibri"/>
        </w:rPr>
        <w:t>Wykonawca zapłaci kary umowne w przypadku:</w:t>
      </w:r>
    </w:p>
    <w:p w14:paraId="5B35FA9D" w14:textId="77777777" w:rsidR="00374098" w:rsidRPr="008F3A03" w:rsidRDefault="00374098" w:rsidP="00374098">
      <w:pPr>
        <w:numPr>
          <w:ilvl w:val="0"/>
          <w:numId w:val="13"/>
        </w:numPr>
        <w:tabs>
          <w:tab w:val="left" w:pos="0"/>
        </w:tabs>
        <w:ind w:left="1134" w:hanging="425"/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t xml:space="preserve">odstąpienia od umowy z przyczyn zależnych od Wykonawcy w wysokości </w:t>
      </w:r>
      <w:r w:rsidRPr="008F3A03">
        <w:rPr>
          <w:rFonts w:ascii="Calibri" w:hAnsi="Calibri" w:cs="Calibri"/>
          <w:color w:val="000000"/>
        </w:rPr>
        <w:t>25</w:t>
      </w:r>
      <w:r w:rsidRPr="008F3A03">
        <w:rPr>
          <w:rFonts w:ascii="Calibri" w:hAnsi="Calibri" w:cs="Calibri"/>
          <w:color w:val="FF0000"/>
        </w:rPr>
        <w:t xml:space="preserve"> </w:t>
      </w:r>
      <w:r w:rsidRPr="008F3A03">
        <w:rPr>
          <w:rFonts w:ascii="Calibri" w:hAnsi="Calibri" w:cs="Calibri"/>
        </w:rPr>
        <w:t>% wynagrodzenia umownego brutto ustalonego na podstawie cen biletów obowiązujących na dzień przetargu w czasie realizacji zadania podstawowego,</w:t>
      </w:r>
    </w:p>
    <w:p w14:paraId="48297631" w14:textId="77777777" w:rsidR="006E65B7" w:rsidRDefault="00374098" w:rsidP="00374098">
      <w:pPr>
        <w:numPr>
          <w:ilvl w:val="0"/>
          <w:numId w:val="13"/>
        </w:numPr>
        <w:tabs>
          <w:tab w:val="left" w:pos="0"/>
        </w:tabs>
        <w:ind w:left="1134" w:hanging="425"/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t>opóźnienia wykonania usługi będącej przedmiotem niniejszej umowy przekraczające 15 minut w wysokości 100,00 zł za każde opóźnienie</w:t>
      </w:r>
      <w:r w:rsidR="006E65B7">
        <w:rPr>
          <w:rFonts w:ascii="Calibri" w:hAnsi="Calibri" w:cs="Calibri"/>
        </w:rPr>
        <w:t>,</w:t>
      </w:r>
    </w:p>
    <w:p w14:paraId="40DC39D8" w14:textId="06997020" w:rsidR="00374098" w:rsidRPr="008F3A03" w:rsidRDefault="006E65B7" w:rsidP="00374098">
      <w:pPr>
        <w:numPr>
          <w:ilvl w:val="0"/>
          <w:numId w:val="13"/>
        </w:numPr>
        <w:tabs>
          <w:tab w:val="left" w:pos="0"/>
        </w:tabs>
        <w:ind w:left="1134" w:hanging="425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dokonanie przewozu niezgodnie z warunkami zamówienia </w:t>
      </w:r>
      <w:r w:rsidR="00D63787">
        <w:rPr>
          <w:rFonts w:ascii="Calibri" w:hAnsi="Calibri" w:cs="Calibri"/>
        </w:rPr>
        <w:t>inne niż określone w pkt 2 – w szczególności poprzez pojazd niezgłoszony do realizacji umowy</w:t>
      </w:r>
      <w:r w:rsidR="00D737FD">
        <w:rPr>
          <w:rFonts w:ascii="Calibri" w:hAnsi="Calibri" w:cs="Calibri"/>
        </w:rPr>
        <w:t xml:space="preserve">, w tym z naruszeniem </w:t>
      </w:r>
      <w:r w:rsidR="00D737FD" w:rsidRPr="00AC0F47">
        <w:rPr>
          <w:rFonts w:ascii="Calibri" w:hAnsi="Calibri" w:cs="Calibri"/>
        </w:rPr>
        <w:t>§</w:t>
      </w:r>
      <w:r w:rsidR="00D737FD">
        <w:rPr>
          <w:rFonts w:ascii="Calibri" w:hAnsi="Calibri" w:cs="Calibri"/>
        </w:rPr>
        <w:t xml:space="preserve"> 2 ust. 5;</w:t>
      </w:r>
      <w:r w:rsidR="00D63787">
        <w:rPr>
          <w:rFonts w:ascii="Calibri" w:hAnsi="Calibri" w:cs="Calibri"/>
        </w:rPr>
        <w:t xml:space="preserve"> </w:t>
      </w:r>
      <w:r w:rsidR="006B7986">
        <w:rPr>
          <w:rFonts w:ascii="Calibri" w:hAnsi="Calibri" w:cs="Calibri"/>
        </w:rPr>
        <w:t>przejazd niezgodnie z trasą, przez osobę nieuprawnioną</w:t>
      </w:r>
      <w:r w:rsidR="00D737FD">
        <w:rPr>
          <w:rFonts w:ascii="Calibri" w:hAnsi="Calibri" w:cs="Calibri"/>
        </w:rPr>
        <w:t xml:space="preserve"> lub </w:t>
      </w:r>
      <w:r w:rsidR="001C1C00">
        <w:rPr>
          <w:rFonts w:ascii="Calibri" w:hAnsi="Calibri" w:cs="Calibri"/>
        </w:rPr>
        <w:t>pominięcie przystanku</w:t>
      </w:r>
      <w:r w:rsidR="00D737FD">
        <w:rPr>
          <w:rFonts w:ascii="Calibri" w:hAnsi="Calibri" w:cs="Calibri"/>
        </w:rPr>
        <w:t xml:space="preserve"> </w:t>
      </w:r>
      <w:r w:rsidR="00C96D06">
        <w:rPr>
          <w:rFonts w:ascii="Calibri" w:hAnsi="Calibri" w:cs="Calibri"/>
        </w:rPr>
        <w:t>– w wysokości 150,00 zł za każdy stwierdzony przypadek</w:t>
      </w:r>
      <w:r w:rsidR="00374098" w:rsidRPr="008F3A03">
        <w:rPr>
          <w:rFonts w:ascii="Calibri" w:hAnsi="Calibri" w:cs="Calibri"/>
        </w:rPr>
        <w:t>.</w:t>
      </w:r>
    </w:p>
    <w:p w14:paraId="5BA3E105" w14:textId="147224F5" w:rsidR="00374098" w:rsidRDefault="00374098" w:rsidP="00C96D06">
      <w:pPr>
        <w:numPr>
          <w:ilvl w:val="0"/>
          <w:numId w:val="2"/>
        </w:numPr>
        <w:tabs>
          <w:tab w:val="left" w:pos="10080"/>
        </w:tabs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t>Kary umowne przysługujące Zamawiającemu mogą zostać potrącone z wynagrodzenia przysługującemu Wykonawcy.</w:t>
      </w:r>
      <w:r w:rsidR="00C96D06">
        <w:rPr>
          <w:rFonts w:ascii="Calibri" w:hAnsi="Calibri" w:cs="Calibri"/>
        </w:rPr>
        <w:t xml:space="preserve"> Za termin wymagalności kar umownych przyjmuje się w tym przypadku datę powstania podstaw do jej zapłaty.</w:t>
      </w:r>
    </w:p>
    <w:p w14:paraId="70480058" w14:textId="4D415A3B" w:rsidR="00C96D06" w:rsidRPr="008F3A03" w:rsidRDefault="00C96D06" w:rsidP="00993F93">
      <w:pPr>
        <w:numPr>
          <w:ilvl w:val="0"/>
          <w:numId w:val="2"/>
        </w:numPr>
        <w:tabs>
          <w:tab w:val="left" w:pos="10080"/>
        </w:tabs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Strony mogą dochodzić odszkodowania na zasadach ogólnych w zakresie w jakim szkoda przekracza wartość kary umownej.</w:t>
      </w:r>
    </w:p>
    <w:p w14:paraId="38FC5695" w14:textId="77777777" w:rsidR="00374098" w:rsidRPr="008F3A03" w:rsidRDefault="00374098" w:rsidP="00374098">
      <w:pPr>
        <w:tabs>
          <w:tab w:val="left" w:pos="10080"/>
        </w:tabs>
        <w:ind w:left="720"/>
        <w:rPr>
          <w:rFonts w:ascii="Calibri" w:hAnsi="Calibri" w:cs="Calibri"/>
        </w:rPr>
      </w:pPr>
    </w:p>
    <w:p w14:paraId="43925CD5" w14:textId="77777777" w:rsidR="00374098" w:rsidRPr="008F3A03" w:rsidRDefault="00374098" w:rsidP="00374098">
      <w:pPr>
        <w:tabs>
          <w:tab w:val="left" w:pos="12240"/>
        </w:tabs>
        <w:ind w:left="720" w:hanging="360"/>
        <w:rPr>
          <w:rFonts w:ascii="Calibri" w:hAnsi="Calibri" w:cs="Calibri"/>
        </w:rPr>
      </w:pPr>
    </w:p>
    <w:p w14:paraId="610034E3" w14:textId="77777777" w:rsidR="00374098" w:rsidRPr="008F3A03" w:rsidRDefault="00374098" w:rsidP="00374098">
      <w:pPr>
        <w:ind w:left="360"/>
        <w:jc w:val="center"/>
        <w:rPr>
          <w:rFonts w:ascii="Calibri" w:hAnsi="Calibri" w:cs="Calibri"/>
        </w:rPr>
      </w:pPr>
      <w:r w:rsidRPr="008F3A03">
        <w:rPr>
          <w:rFonts w:ascii="Calibri" w:hAnsi="Calibri" w:cs="Calibri"/>
          <w:b/>
        </w:rPr>
        <w:t>§ 7. ODSTĄPIENIE OD UMOWY</w:t>
      </w:r>
    </w:p>
    <w:p w14:paraId="5FF9DCAD" w14:textId="77777777" w:rsidR="00374098" w:rsidRPr="008F3A03" w:rsidRDefault="00374098" w:rsidP="00374098">
      <w:pPr>
        <w:ind w:left="360"/>
        <w:jc w:val="center"/>
        <w:rPr>
          <w:rFonts w:ascii="Calibri" w:hAnsi="Calibri" w:cs="Calibri"/>
          <w:b/>
        </w:rPr>
      </w:pPr>
    </w:p>
    <w:p w14:paraId="0F93CE7D" w14:textId="77777777" w:rsidR="00374098" w:rsidRPr="008F3A03" w:rsidRDefault="00374098" w:rsidP="00374098">
      <w:pPr>
        <w:numPr>
          <w:ilvl w:val="0"/>
          <w:numId w:val="14"/>
        </w:numPr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t>Zamawiający może odstąpić od umowy w terminie 30 dni od powzięcia wiadomości o wystąpieniu istotnej zmiany okoliczności powodującej, że wykonanie umowy nie leży w interesie publicznym, czego nie można było przewidzieć w chwili zawarcia umowy. W takim przypadku Wykonawcy przysługuje wynagrodzenie należne z tytułu wykonania udokumentowanej części umowy.</w:t>
      </w:r>
    </w:p>
    <w:p w14:paraId="34654BA1" w14:textId="77777777" w:rsidR="00374098" w:rsidRPr="008F3A03" w:rsidRDefault="00374098" w:rsidP="00374098">
      <w:pPr>
        <w:numPr>
          <w:ilvl w:val="0"/>
          <w:numId w:val="14"/>
        </w:numPr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t>Zamawiający może odstąpić od umowy w terminie 14 dni od bezskutecznego upływu terminu wyznaczonego Wykonawcy w pisemnym wezwaniu do zaniechania nienależytego wykonywania umowy w postaci:</w:t>
      </w:r>
    </w:p>
    <w:p w14:paraId="2D133E80" w14:textId="77777777" w:rsidR="00374098" w:rsidRPr="008F3A03" w:rsidRDefault="00374098" w:rsidP="00374098">
      <w:pPr>
        <w:numPr>
          <w:ilvl w:val="0"/>
          <w:numId w:val="15"/>
        </w:numPr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t>świadczenia usług przy pomocy sprzętu niespełniającego parametrów technicznych wynikających z właściwych przepisów prawa,</w:t>
      </w:r>
    </w:p>
    <w:p w14:paraId="56517443" w14:textId="77777777" w:rsidR="00374098" w:rsidRPr="008F3A03" w:rsidRDefault="00374098" w:rsidP="00374098">
      <w:pPr>
        <w:numPr>
          <w:ilvl w:val="0"/>
          <w:numId w:val="15"/>
        </w:numPr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t>opóźnień w świadczeniu usług będących przedmiotem umowy powtarzających się więcej niż pięć razy w miesiącu i powstałych z przyczyn zależnych od Wykonawcy,</w:t>
      </w:r>
    </w:p>
    <w:p w14:paraId="0DE61E49" w14:textId="77777777" w:rsidR="00374098" w:rsidRPr="008F3A03" w:rsidRDefault="00374098" w:rsidP="00374098">
      <w:pPr>
        <w:numPr>
          <w:ilvl w:val="0"/>
          <w:numId w:val="14"/>
        </w:numPr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t xml:space="preserve">Zamawiający może od umowy odstąpić również w terminie 14 dni od powzięcia informacji o zaistnieniu okoliczności skutkujących </w:t>
      </w:r>
      <w:r w:rsidRPr="008F3A03">
        <w:rPr>
          <w:rFonts w:ascii="Calibri" w:hAnsi="Calibri" w:cs="Calibri"/>
        </w:rPr>
        <w:lastRenderedPageBreak/>
        <w:t>wpisaniem Wykonawcy na listę sankcyjną lub zaistnienia okoliczności, o których mowa w art. 7 ustawy z dnia 13 kwietnia 2022 r. o szczególnych rozwiązaniach w zakresie przeciwdziałania wspieraniu agresji na Ukrainę oraz służących ochronie bezpieczeństwa narodowego (Dz.U. z 2025 r. poz. 514).</w:t>
      </w:r>
    </w:p>
    <w:p w14:paraId="53B5E432" w14:textId="77777777" w:rsidR="000A1147" w:rsidRPr="008F3A03" w:rsidRDefault="000A1147" w:rsidP="000A1147">
      <w:pPr>
        <w:ind w:left="720"/>
        <w:jc w:val="both"/>
        <w:rPr>
          <w:rFonts w:ascii="Calibri" w:hAnsi="Calibri" w:cs="Calibri"/>
        </w:rPr>
      </w:pPr>
    </w:p>
    <w:p w14:paraId="5024983B" w14:textId="77777777" w:rsidR="00374098" w:rsidRPr="008F3A03" w:rsidRDefault="00374098" w:rsidP="00374098">
      <w:pPr>
        <w:ind w:left="360"/>
        <w:jc w:val="center"/>
        <w:rPr>
          <w:rFonts w:ascii="Calibri" w:hAnsi="Calibri" w:cs="Calibri"/>
        </w:rPr>
      </w:pPr>
    </w:p>
    <w:p w14:paraId="26F0F4BD" w14:textId="77777777" w:rsidR="00374098" w:rsidRPr="008F3A03" w:rsidRDefault="00374098" w:rsidP="00374098">
      <w:pPr>
        <w:ind w:left="360"/>
        <w:jc w:val="center"/>
        <w:rPr>
          <w:rFonts w:ascii="Calibri" w:hAnsi="Calibri" w:cs="Calibri"/>
        </w:rPr>
      </w:pPr>
      <w:r w:rsidRPr="008F3A03">
        <w:rPr>
          <w:rFonts w:ascii="Calibri" w:hAnsi="Calibri" w:cs="Calibri"/>
          <w:b/>
        </w:rPr>
        <w:t>§ 8. POSTANOWIENIA KOŃCOWE</w:t>
      </w:r>
    </w:p>
    <w:p w14:paraId="04E9C052" w14:textId="77777777" w:rsidR="00374098" w:rsidRPr="008F3A03" w:rsidRDefault="00374098" w:rsidP="00374098">
      <w:pPr>
        <w:ind w:left="360"/>
        <w:jc w:val="center"/>
        <w:rPr>
          <w:rFonts w:ascii="Calibri" w:hAnsi="Calibri" w:cs="Calibri"/>
          <w:b/>
        </w:rPr>
      </w:pPr>
    </w:p>
    <w:p w14:paraId="1683AC1C" w14:textId="77777777" w:rsidR="00374098" w:rsidRPr="008F3A03" w:rsidRDefault="00374098" w:rsidP="00374098">
      <w:pPr>
        <w:widowControl/>
        <w:numPr>
          <w:ilvl w:val="0"/>
          <w:numId w:val="16"/>
        </w:numPr>
        <w:tabs>
          <w:tab w:val="left" w:pos="284"/>
        </w:tabs>
        <w:suppressAutoHyphens w:val="0"/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t>Zmiana postanowień zawartej umowy może nastąpić za zgodą obu stron wyrażoną na piśmie pod rygorem nieważności.</w:t>
      </w:r>
    </w:p>
    <w:p w14:paraId="546E68FD" w14:textId="77777777" w:rsidR="00374098" w:rsidRPr="008F3A03" w:rsidRDefault="00374098" w:rsidP="00374098">
      <w:pPr>
        <w:widowControl/>
        <w:numPr>
          <w:ilvl w:val="0"/>
          <w:numId w:val="16"/>
        </w:numPr>
        <w:tabs>
          <w:tab w:val="left" w:pos="284"/>
        </w:tabs>
        <w:suppressAutoHyphens w:val="0"/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t>Zamawiający przewiduje możliwość wprowadzenia zmian do zawartej umowy w formie pisemnego aneksu na następujących warunkach:</w:t>
      </w:r>
    </w:p>
    <w:p w14:paraId="2ABEA24E" w14:textId="77777777" w:rsidR="00374098" w:rsidRPr="008F3A03" w:rsidRDefault="00374098" w:rsidP="00374098">
      <w:pPr>
        <w:widowControl/>
        <w:numPr>
          <w:ilvl w:val="1"/>
          <w:numId w:val="3"/>
        </w:numPr>
        <w:tabs>
          <w:tab w:val="left" w:pos="709"/>
        </w:tabs>
        <w:suppressAutoHyphens w:val="0"/>
        <w:ind w:left="1418" w:hanging="306"/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t>jeżeli Zamawiający dokonał zmiany sposobu wykonania części przedmiotu umowy, czego nie można było przewidzieć przed zawarciem umowy,</w:t>
      </w:r>
    </w:p>
    <w:p w14:paraId="6E654F7E" w14:textId="77777777" w:rsidR="00374098" w:rsidRPr="008F3A03" w:rsidRDefault="00374098" w:rsidP="00374098">
      <w:pPr>
        <w:widowControl/>
        <w:numPr>
          <w:ilvl w:val="1"/>
          <w:numId w:val="3"/>
        </w:numPr>
        <w:tabs>
          <w:tab w:val="left" w:pos="709"/>
        </w:tabs>
        <w:suppressAutoHyphens w:val="0"/>
        <w:ind w:left="1418" w:hanging="306"/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t xml:space="preserve">jeżeli wystąpi konieczność wykonania zamówień dodatkowych,  </w:t>
      </w:r>
    </w:p>
    <w:p w14:paraId="3FA787B7" w14:textId="77777777" w:rsidR="00374098" w:rsidRPr="008F3A03" w:rsidRDefault="00374098" w:rsidP="00374098">
      <w:pPr>
        <w:widowControl/>
        <w:numPr>
          <w:ilvl w:val="1"/>
          <w:numId w:val="3"/>
        </w:numPr>
        <w:tabs>
          <w:tab w:val="left" w:pos="709"/>
        </w:tabs>
        <w:suppressAutoHyphens w:val="0"/>
        <w:ind w:left="1418" w:hanging="306"/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t xml:space="preserve">jeżeli warunki atmosferyczne nie pozwolą na wykonywanie części przedmiotu umowy, </w:t>
      </w:r>
    </w:p>
    <w:p w14:paraId="190E4389" w14:textId="77777777" w:rsidR="00374098" w:rsidRPr="008F3A03" w:rsidRDefault="00374098" w:rsidP="00374098">
      <w:pPr>
        <w:widowControl/>
        <w:numPr>
          <w:ilvl w:val="1"/>
          <w:numId w:val="3"/>
        </w:numPr>
        <w:tabs>
          <w:tab w:val="left" w:pos="709"/>
        </w:tabs>
        <w:suppressAutoHyphens w:val="0"/>
        <w:ind w:left="1418" w:hanging="306"/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t>jeżeli zmianie ulegnie urzędowa stawka VAT,</w:t>
      </w:r>
    </w:p>
    <w:p w14:paraId="5341A042" w14:textId="77777777" w:rsidR="00374098" w:rsidRPr="008F3A03" w:rsidRDefault="00374098" w:rsidP="00374098">
      <w:pPr>
        <w:widowControl/>
        <w:numPr>
          <w:ilvl w:val="1"/>
          <w:numId w:val="3"/>
        </w:numPr>
        <w:tabs>
          <w:tab w:val="left" w:pos="709"/>
        </w:tabs>
        <w:suppressAutoHyphens w:val="0"/>
        <w:ind w:left="1418" w:hanging="306"/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t>na skutek siły wyższej zajdzie konieczność zmiany terminu wykonania zamówienia,</w:t>
      </w:r>
    </w:p>
    <w:p w14:paraId="17ADD461" w14:textId="77777777" w:rsidR="00374098" w:rsidRPr="008F3A03" w:rsidRDefault="00374098" w:rsidP="00374098">
      <w:pPr>
        <w:numPr>
          <w:ilvl w:val="1"/>
          <w:numId w:val="3"/>
        </w:numPr>
        <w:tabs>
          <w:tab w:val="left" w:pos="10080"/>
        </w:tabs>
        <w:ind w:left="1418" w:hanging="306"/>
        <w:rPr>
          <w:rFonts w:ascii="Calibri" w:hAnsi="Calibri" w:cs="Calibri"/>
        </w:rPr>
      </w:pPr>
      <w:r w:rsidRPr="008F3A03">
        <w:rPr>
          <w:rFonts w:ascii="Calibri" w:hAnsi="Calibri" w:cs="Calibri"/>
        </w:rPr>
        <w:t>jeżeli będzie ona z jakichkolwiek przyczyn korzystna dla Zamawiającego,</w:t>
      </w:r>
    </w:p>
    <w:p w14:paraId="02B93CE6" w14:textId="77777777" w:rsidR="00374098" w:rsidRPr="008F3A03" w:rsidRDefault="00374098" w:rsidP="00374098">
      <w:pPr>
        <w:numPr>
          <w:ilvl w:val="1"/>
          <w:numId w:val="3"/>
        </w:numPr>
        <w:tabs>
          <w:tab w:val="left" w:pos="10080"/>
        </w:tabs>
        <w:ind w:left="1418" w:hanging="306"/>
        <w:rPr>
          <w:rFonts w:ascii="Calibri" w:hAnsi="Calibri" w:cs="Calibri"/>
        </w:rPr>
      </w:pPr>
      <w:r w:rsidRPr="008F3A03">
        <w:rPr>
          <w:rFonts w:ascii="Calibri" w:hAnsi="Calibri" w:cs="Calibri"/>
        </w:rPr>
        <w:t>w przypadku istotnej zmiany przepisów prawa transportowego.</w:t>
      </w:r>
    </w:p>
    <w:p w14:paraId="1761E4C0" w14:textId="77777777" w:rsidR="00374098" w:rsidRPr="008F3A03" w:rsidRDefault="00374098" w:rsidP="00374098">
      <w:pPr>
        <w:numPr>
          <w:ilvl w:val="0"/>
          <w:numId w:val="16"/>
        </w:numPr>
        <w:tabs>
          <w:tab w:val="left" w:pos="426"/>
        </w:tabs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t>Zmiany danych adresowych oraz zmiana ilości zamawianych biletów nie stanowią zmiany umowy.</w:t>
      </w:r>
    </w:p>
    <w:p w14:paraId="21915F23" w14:textId="77777777" w:rsidR="00374098" w:rsidRPr="008F3A03" w:rsidRDefault="00374098" w:rsidP="00374098">
      <w:pPr>
        <w:numPr>
          <w:ilvl w:val="0"/>
          <w:numId w:val="16"/>
        </w:numPr>
        <w:tabs>
          <w:tab w:val="left" w:pos="426"/>
        </w:tabs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t>Strony mają obowiązek wzajemnego informowania o wszelkich zmianach statusu prawnego swojej firmy, a także o wszczęciu postępowania upadłościowego i likwidacyjnego.</w:t>
      </w:r>
    </w:p>
    <w:p w14:paraId="60FB93D6" w14:textId="77777777" w:rsidR="00374098" w:rsidRPr="008F3A03" w:rsidRDefault="00374098" w:rsidP="00374098">
      <w:pPr>
        <w:numPr>
          <w:ilvl w:val="0"/>
          <w:numId w:val="16"/>
        </w:numPr>
        <w:tabs>
          <w:tab w:val="left" w:pos="426"/>
        </w:tabs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t>Ewentualne spory powstałe na tle wykonywania przedmiotu umowy strony będą rozstrzygać polubownie. W przypadku braku porozumienia spory rozstrzygane będą przez właściwy dla Zamawiającego Sąd Powszechny.</w:t>
      </w:r>
    </w:p>
    <w:p w14:paraId="2E635594" w14:textId="77777777" w:rsidR="00374098" w:rsidRPr="008F3A03" w:rsidRDefault="00374098" w:rsidP="00374098">
      <w:pPr>
        <w:numPr>
          <w:ilvl w:val="0"/>
          <w:numId w:val="16"/>
        </w:numPr>
        <w:tabs>
          <w:tab w:val="left" w:pos="426"/>
        </w:tabs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t>We wszystkich sprawach nieuregulowanych w niniejszej umowie zastosowanie mają przepisy Kodeksu Cywilnego oraz ustawy Prawo Zamówień Publicznych.</w:t>
      </w:r>
    </w:p>
    <w:p w14:paraId="33D6EAA1" w14:textId="77777777" w:rsidR="00374098" w:rsidRPr="008F3A03" w:rsidRDefault="00374098" w:rsidP="00374098">
      <w:pPr>
        <w:numPr>
          <w:ilvl w:val="0"/>
          <w:numId w:val="16"/>
        </w:numPr>
        <w:tabs>
          <w:tab w:val="left" w:pos="426"/>
        </w:tabs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t>Integralną część umowy stanowi oferta Wykonawcy oraz Specyfikacja Istotnych Warunków Zamówienia.</w:t>
      </w:r>
    </w:p>
    <w:p w14:paraId="56F3F07D" w14:textId="77777777" w:rsidR="00374098" w:rsidRPr="008F3A03" w:rsidRDefault="00374098" w:rsidP="00374098">
      <w:pPr>
        <w:numPr>
          <w:ilvl w:val="0"/>
          <w:numId w:val="16"/>
        </w:numPr>
        <w:tabs>
          <w:tab w:val="left" w:pos="426"/>
        </w:tabs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t>Umowę sporządzono w dwóch jednobrzmiących egzemplarzach, po jednym dla każdej strony.</w:t>
      </w:r>
    </w:p>
    <w:p w14:paraId="675DC89E" w14:textId="77777777" w:rsidR="00374098" w:rsidRPr="008F3A03" w:rsidRDefault="00374098" w:rsidP="00374098">
      <w:pPr>
        <w:numPr>
          <w:ilvl w:val="0"/>
          <w:numId w:val="16"/>
        </w:numPr>
        <w:tabs>
          <w:tab w:val="left" w:pos="426"/>
        </w:tabs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t>Strony podpisując umowę parafują każdą ze stron.</w:t>
      </w:r>
    </w:p>
    <w:p w14:paraId="13E6541B" w14:textId="77777777" w:rsidR="00374098" w:rsidRPr="008F3A03" w:rsidRDefault="00374098" w:rsidP="00374098">
      <w:pPr>
        <w:tabs>
          <w:tab w:val="left" w:pos="426"/>
        </w:tabs>
        <w:ind w:left="720"/>
        <w:jc w:val="both"/>
        <w:rPr>
          <w:rFonts w:ascii="Calibri" w:hAnsi="Calibri" w:cs="Calibri"/>
        </w:rPr>
      </w:pPr>
    </w:p>
    <w:p w14:paraId="06354935" w14:textId="77777777" w:rsidR="00374098" w:rsidRPr="008F3A03" w:rsidRDefault="00374098" w:rsidP="00374098">
      <w:pPr>
        <w:tabs>
          <w:tab w:val="left" w:pos="426"/>
        </w:tabs>
        <w:ind w:left="720"/>
        <w:jc w:val="both"/>
        <w:rPr>
          <w:rFonts w:ascii="Calibri" w:hAnsi="Calibri" w:cs="Calibri"/>
        </w:rPr>
      </w:pPr>
    </w:p>
    <w:p w14:paraId="45462EFA" w14:textId="77777777" w:rsidR="00374098" w:rsidRPr="008F3A03" w:rsidRDefault="00374098" w:rsidP="00374098">
      <w:pPr>
        <w:tabs>
          <w:tab w:val="left" w:pos="10080"/>
        </w:tabs>
        <w:ind w:left="720"/>
        <w:rPr>
          <w:rFonts w:ascii="Calibri" w:hAnsi="Calibri" w:cs="Calibri"/>
        </w:rPr>
      </w:pPr>
    </w:p>
    <w:p w14:paraId="194B2A02" w14:textId="77777777" w:rsidR="000A1147" w:rsidRPr="008F3A03" w:rsidRDefault="000A1147" w:rsidP="00374098">
      <w:pPr>
        <w:tabs>
          <w:tab w:val="left" w:pos="10080"/>
        </w:tabs>
        <w:ind w:left="720"/>
        <w:rPr>
          <w:rFonts w:ascii="Calibri" w:hAnsi="Calibri" w:cs="Calibri"/>
        </w:rPr>
      </w:pPr>
    </w:p>
    <w:p w14:paraId="0D43B186" w14:textId="77777777" w:rsidR="000A1147" w:rsidRPr="008F3A03" w:rsidRDefault="000A1147" w:rsidP="00374098">
      <w:pPr>
        <w:tabs>
          <w:tab w:val="left" w:pos="10080"/>
        </w:tabs>
        <w:ind w:left="720"/>
        <w:rPr>
          <w:rFonts w:ascii="Calibri" w:hAnsi="Calibri" w:cs="Calibri"/>
        </w:rPr>
      </w:pPr>
    </w:p>
    <w:p w14:paraId="45593E65" w14:textId="77777777" w:rsidR="000A1147" w:rsidRPr="008F3A03" w:rsidRDefault="000A1147" w:rsidP="00374098">
      <w:pPr>
        <w:tabs>
          <w:tab w:val="left" w:pos="10080"/>
        </w:tabs>
        <w:ind w:left="720"/>
        <w:rPr>
          <w:rFonts w:ascii="Calibri" w:hAnsi="Calibri" w:cs="Calibri"/>
        </w:rPr>
      </w:pPr>
    </w:p>
    <w:p w14:paraId="333AF0B3" w14:textId="77777777" w:rsidR="000A1147" w:rsidRPr="008F3A03" w:rsidRDefault="000A1147" w:rsidP="00374098">
      <w:pPr>
        <w:tabs>
          <w:tab w:val="left" w:pos="10080"/>
        </w:tabs>
        <w:ind w:left="720"/>
        <w:rPr>
          <w:rFonts w:ascii="Calibri" w:hAnsi="Calibri" w:cs="Calibri"/>
        </w:rPr>
      </w:pPr>
    </w:p>
    <w:p w14:paraId="28904295" w14:textId="77777777" w:rsidR="000A1147" w:rsidRPr="008F3A03" w:rsidRDefault="000A1147" w:rsidP="00374098">
      <w:pPr>
        <w:tabs>
          <w:tab w:val="left" w:pos="10080"/>
        </w:tabs>
        <w:ind w:left="720"/>
        <w:rPr>
          <w:rFonts w:ascii="Calibri" w:hAnsi="Calibri" w:cs="Calibri"/>
        </w:rPr>
      </w:pPr>
    </w:p>
    <w:p w14:paraId="3084F38E" w14:textId="77777777" w:rsidR="00374098" w:rsidRPr="008F3A03" w:rsidRDefault="00374098" w:rsidP="00374098">
      <w:pPr>
        <w:spacing w:line="360" w:lineRule="auto"/>
        <w:ind w:left="502"/>
        <w:jc w:val="center"/>
        <w:rPr>
          <w:rFonts w:ascii="Calibri" w:hAnsi="Calibri" w:cs="Calibri"/>
        </w:rPr>
      </w:pPr>
      <w:r w:rsidRPr="008F3A03">
        <w:rPr>
          <w:rFonts w:ascii="Calibri" w:hAnsi="Calibri" w:cs="Calibri"/>
          <w:b/>
          <w:bCs/>
        </w:rPr>
        <w:t>§ 9. OCHRONA DANYCH OSOBOWYCH</w:t>
      </w:r>
    </w:p>
    <w:p w14:paraId="7780540B" w14:textId="77777777" w:rsidR="00374098" w:rsidRPr="008F3A03" w:rsidRDefault="00374098" w:rsidP="00374098">
      <w:pPr>
        <w:widowControl/>
        <w:numPr>
          <w:ilvl w:val="0"/>
          <w:numId w:val="6"/>
        </w:numPr>
        <w:tabs>
          <w:tab w:val="left" w:pos="426"/>
        </w:tabs>
        <w:suppressAutoHyphens w:val="0"/>
        <w:spacing w:line="360" w:lineRule="auto"/>
        <w:ind w:left="426" w:hanging="426"/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t>Z dniem zawarcia umowy, Strony powierzają sobie nawzajem  przetwarzanie danych osobowych w celu realizacji przedmiotu umowy i w zakresie minimalnym, ale niezbędnym do wykonania niniejszej umowy.</w:t>
      </w:r>
    </w:p>
    <w:p w14:paraId="11251273" w14:textId="77777777" w:rsidR="00374098" w:rsidRPr="008F3A03" w:rsidRDefault="00374098" w:rsidP="00374098">
      <w:pPr>
        <w:widowControl/>
        <w:numPr>
          <w:ilvl w:val="0"/>
          <w:numId w:val="6"/>
        </w:numPr>
        <w:tabs>
          <w:tab w:val="left" w:pos="426"/>
        </w:tabs>
        <w:suppressAutoHyphens w:val="0"/>
        <w:spacing w:line="360" w:lineRule="auto"/>
        <w:ind w:left="426" w:hanging="426"/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t xml:space="preserve">Strony zobowiązują się do przetwarzania powierzonych danych osobowych zgodnie </w:t>
      </w:r>
      <w:r w:rsidRPr="008F3A03">
        <w:rPr>
          <w:rFonts w:ascii="Calibri" w:hAnsi="Calibri" w:cs="Calibri"/>
        </w:rPr>
        <w:br/>
        <w:t>z rozporządzeniem Parlamentu Europejskiego i Rady (UE) 2016/679 z dnia 27 kwietnia 2016 r. w sprawie ochrony osób fizycznych w związku z przetwarzaniem danych osobowych i w sprawie swobodnego przepływu takich danych oraz uchylenia dyrektywy 95/46/WE (L 119/1).</w:t>
      </w:r>
    </w:p>
    <w:p w14:paraId="56418158" w14:textId="77777777" w:rsidR="00374098" w:rsidRPr="008F3A03" w:rsidRDefault="00374098" w:rsidP="00374098">
      <w:pPr>
        <w:widowControl/>
        <w:numPr>
          <w:ilvl w:val="0"/>
          <w:numId w:val="6"/>
        </w:numPr>
        <w:tabs>
          <w:tab w:val="left" w:pos="426"/>
        </w:tabs>
        <w:suppressAutoHyphens w:val="0"/>
        <w:spacing w:line="360" w:lineRule="auto"/>
        <w:ind w:left="426" w:hanging="426"/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t>Wykonawca oświadcza, iż zapoznał się z przepisami, o których mowa w ust. 2, i zobowiązuje się do przetwarzania danych zgodnie z tymi przepisami. W szczególności Wykonawca zobowiązuje się do stworzenia i stosowania przy przetwarzaniu danych osobowych odpowiednich procedur i zabezpieczeń technicznych, informatycznych i organizacyjnych wymaganych przepisami, o których mowa w ust. 2.</w:t>
      </w:r>
    </w:p>
    <w:p w14:paraId="2A0BF652" w14:textId="77777777" w:rsidR="00374098" w:rsidRPr="008F3A03" w:rsidRDefault="00374098" w:rsidP="00374098">
      <w:pPr>
        <w:widowControl/>
        <w:numPr>
          <w:ilvl w:val="0"/>
          <w:numId w:val="6"/>
        </w:numPr>
        <w:tabs>
          <w:tab w:val="left" w:pos="426"/>
        </w:tabs>
        <w:suppressAutoHyphens w:val="0"/>
        <w:spacing w:line="360" w:lineRule="auto"/>
        <w:ind w:left="426" w:hanging="426"/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t>Wykonawca zobowiązuje się zapewnić bezpieczeństwo danych udostępnionych i powierzonych przez Zamawiającego.</w:t>
      </w:r>
    </w:p>
    <w:p w14:paraId="27F56A1A" w14:textId="77777777" w:rsidR="00374098" w:rsidRPr="008F3A03" w:rsidRDefault="00374098" w:rsidP="00374098">
      <w:pPr>
        <w:widowControl/>
        <w:numPr>
          <w:ilvl w:val="0"/>
          <w:numId w:val="6"/>
        </w:numPr>
        <w:tabs>
          <w:tab w:val="left" w:pos="426"/>
        </w:tabs>
        <w:suppressAutoHyphens w:val="0"/>
        <w:spacing w:line="360" w:lineRule="auto"/>
        <w:ind w:left="426" w:hanging="426"/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t>W przypadku ujawnienia lub utraty danych osobowych, Wykonawca zobowiązuje się do bezzwłocznego pisemnego poinformowania Zamawiającego o tym fakcie, wskazując okoliczności zdarzenia i zakres ujawnionych lub utraconych danych.</w:t>
      </w:r>
    </w:p>
    <w:p w14:paraId="0CF437C6" w14:textId="77777777" w:rsidR="00374098" w:rsidRPr="008F3A03" w:rsidRDefault="00374098" w:rsidP="00374098">
      <w:pPr>
        <w:widowControl/>
        <w:numPr>
          <w:ilvl w:val="0"/>
          <w:numId w:val="6"/>
        </w:numPr>
        <w:tabs>
          <w:tab w:val="left" w:pos="426"/>
        </w:tabs>
        <w:suppressAutoHyphens w:val="0"/>
        <w:spacing w:line="360" w:lineRule="auto"/>
        <w:ind w:left="426" w:hanging="426"/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t>Wykonawca dopuści do przetwarzania danych osobowych wyłącznie osoby posiadające stosowne imienne upoważnienia do przetwarzania danych osobowych. W tym celu Zamawiający upoważnia Wykonawcę do wystawiania i odwoływania imiennych upoważnień do przetwarzania danych osobowych oraz prowadzenia ewidencji, o której mowa w art. 39 ust. 1 ustawy, o której mowa w ust. 2. Wzór upoważnienia do przetwarzania danych osobowych stanowi Załącznik nr 1 do umowy, natomiast wzór odwołania upoważnienia do przetwarzania danych osobowych stanowi Załącznik nr 2 do umowy.</w:t>
      </w:r>
    </w:p>
    <w:p w14:paraId="100C4F9E" w14:textId="77777777" w:rsidR="00374098" w:rsidRPr="008F3A03" w:rsidRDefault="00374098" w:rsidP="00374098">
      <w:pPr>
        <w:widowControl/>
        <w:numPr>
          <w:ilvl w:val="0"/>
          <w:numId w:val="6"/>
        </w:numPr>
        <w:tabs>
          <w:tab w:val="left" w:pos="426"/>
        </w:tabs>
        <w:suppressAutoHyphens w:val="0"/>
        <w:spacing w:line="360" w:lineRule="auto"/>
        <w:ind w:left="426" w:hanging="426"/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lastRenderedPageBreak/>
        <w:t>Wykonawca odpowiada za szkody, jakie powstaną wobec Zamawiającego lub osób trzecich na skutek niezgodnego z umową przetwarzania danych osobowych lub ich ujawnienia bądź utraty.</w:t>
      </w:r>
    </w:p>
    <w:p w14:paraId="43572C13" w14:textId="77777777" w:rsidR="00374098" w:rsidRPr="008F3A03" w:rsidRDefault="00374098" w:rsidP="00374098">
      <w:pPr>
        <w:widowControl/>
        <w:numPr>
          <w:ilvl w:val="0"/>
          <w:numId w:val="6"/>
        </w:numPr>
        <w:tabs>
          <w:tab w:val="left" w:pos="426"/>
        </w:tabs>
        <w:suppressAutoHyphens w:val="0"/>
        <w:spacing w:line="360" w:lineRule="auto"/>
        <w:ind w:left="426" w:hanging="426"/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t>Jeżeli Wykonawca realizując umowę zleci podwykonawcom prace w trakcie których będą przetwarzane dane osobowe, odpowiednio powierzy im, za zgodą Zamawiającego, w drodze umowy zawartej na piśmie, przetwarzanie tych danych na warunkach zgodnych z niniejszą umową. W przypadku zlecenia prac podwykonawcom, Wykonawca odpowiada za szkody, jakie powstaną wobec Zamawiającego lub osób trzecich na skutek przetwarzania przez podwykonawców danych osobowych niezgodnego z niniejszą umową lub przepisami prawa powszechnie obowiązującego.</w:t>
      </w:r>
    </w:p>
    <w:p w14:paraId="0242C047" w14:textId="77777777" w:rsidR="00374098" w:rsidRPr="008F3A03" w:rsidRDefault="00374098" w:rsidP="00374098">
      <w:pPr>
        <w:widowControl/>
        <w:numPr>
          <w:ilvl w:val="0"/>
          <w:numId w:val="6"/>
        </w:numPr>
        <w:tabs>
          <w:tab w:val="left" w:pos="426"/>
        </w:tabs>
        <w:suppressAutoHyphens w:val="0"/>
        <w:spacing w:line="360" w:lineRule="auto"/>
        <w:ind w:left="426" w:hanging="426"/>
        <w:jc w:val="both"/>
        <w:rPr>
          <w:rFonts w:ascii="Calibri" w:hAnsi="Calibri" w:cs="Calibri"/>
        </w:rPr>
      </w:pPr>
      <w:r w:rsidRPr="008F3A03">
        <w:rPr>
          <w:rFonts w:ascii="Calibri" w:hAnsi="Calibri" w:cs="Calibri"/>
        </w:rPr>
        <w:t>Wykonawca wyraża zgodę i zobowiązuje się umożliwić kontrolowanie przez Zamawiającego, osoby i podmioty upoważnione przez Zamawiającego oraz inne uprawnione podmioty pomieszczeń i sprzętu używanego, w zakresie niezbędnym do należytego wykonania niniejszej umowy, przy przetwarzaniu danych osobowych. Wykonawca jest zobowiązany do zastosowania się do zaleceń kontrolujących</w:t>
      </w:r>
    </w:p>
    <w:p w14:paraId="55D7226F" w14:textId="77777777" w:rsidR="00374098" w:rsidRPr="008F3A03" w:rsidRDefault="00374098" w:rsidP="00374098">
      <w:pPr>
        <w:widowControl/>
        <w:numPr>
          <w:ilvl w:val="0"/>
          <w:numId w:val="6"/>
        </w:numPr>
        <w:tabs>
          <w:tab w:val="left" w:pos="426"/>
        </w:tabs>
        <w:suppressAutoHyphens w:val="0"/>
        <w:spacing w:line="360" w:lineRule="auto"/>
        <w:ind w:left="426" w:hanging="426"/>
        <w:rPr>
          <w:rFonts w:ascii="Calibri" w:hAnsi="Calibri" w:cs="Calibri"/>
        </w:rPr>
      </w:pPr>
      <w:r w:rsidRPr="008F3A03">
        <w:rPr>
          <w:rFonts w:ascii="Calibri" w:hAnsi="Calibri" w:cs="Calibri"/>
        </w:rPr>
        <w:t>Wykonawca przed przekazaniem jakichkolwiek danych osobowych do Zamawiającego dopełni wszystkich obowiązków związanych z pozyskiwaniem i przekazywaniem danych osobowych zgodnie z ustawą, o której mowa w pkt. 1.</w:t>
      </w:r>
    </w:p>
    <w:p w14:paraId="3950D079" w14:textId="77777777" w:rsidR="00374098" w:rsidRPr="008F3A03" w:rsidRDefault="00374098" w:rsidP="00374098">
      <w:pPr>
        <w:widowControl/>
        <w:numPr>
          <w:ilvl w:val="0"/>
          <w:numId w:val="6"/>
        </w:numPr>
        <w:tabs>
          <w:tab w:val="left" w:pos="426"/>
        </w:tabs>
        <w:suppressAutoHyphens w:val="0"/>
        <w:spacing w:line="360" w:lineRule="auto"/>
        <w:ind w:left="426" w:hanging="426"/>
        <w:rPr>
          <w:rFonts w:ascii="Calibri" w:hAnsi="Calibri" w:cs="Calibri"/>
        </w:rPr>
      </w:pPr>
      <w:r w:rsidRPr="008F3A03">
        <w:rPr>
          <w:rFonts w:ascii="Calibri" w:hAnsi="Calibri" w:cs="Calibri"/>
        </w:rPr>
        <w:t>Wykonawca dopełni obowiązku informacyjnego wobec osób, od których pozyska dane i przekaże je do Zamawiającego.</w:t>
      </w:r>
    </w:p>
    <w:p w14:paraId="6C5A7BC2" w14:textId="77777777" w:rsidR="00374098" w:rsidRPr="008F3A03" w:rsidRDefault="00374098" w:rsidP="00374098">
      <w:pPr>
        <w:rPr>
          <w:rFonts w:ascii="Calibri" w:hAnsi="Calibri" w:cs="Calibri"/>
        </w:rPr>
      </w:pPr>
    </w:p>
    <w:p w14:paraId="664ABE74" w14:textId="77777777" w:rsidR="00374098" w:rsidRPr="008F3A03" w:rsidRDefault="00374098" w:rsidP="00374098">
      <w:pPr>
        <w:rPr>
          <w:rFonts w:ascii="Calibri" w:hAnsi="Calibri" w:cs="Calibri"/>
        </w:rPr>
      </w:pPr>
    </w:p>
    <w:p w14:paraId="5C796771" w14:textId="77777777" w:rsidR="00374098" w:rsidRPr="008F3A03" w:rsidRDefault="00374098" w:rsidP="00374098">
      <w:pPr>
        <w:rPr>
          <w:rFonts w:ascii="Calibri" w:hAnsi="Calibri" w:cs="Calibri"/>
        </w:rPr>
      </w:pPr>
    </w:p>
    <w:p w14:paraId="38824B31" w14:textId="77777777" w:rsidR="00374098" w:rsidRPr="008F3A03" w:rsidRDefault="00374098" w:rsidP="00374098">
      <w:pPr>
        <w:rPr>
          <w:rFonts w:ascii="Calibri" w:hAnsi="Calibri" w:cs="Calibri"/>
        </w:rPr>
      </w:pPr>
      <w:r w:rsidRPr="008F3A03">
        <w:rPr>
          <w:rFonts w:ascii="Calibri" w:eastAsia="Times New Roman" w:hAnsi="Calibri" w:cs="Calibri"/>
          <w:b/>
        </w:rPr>
        <w:t xml:space="preserve">  </w:t>
      </w:r>
      <w:r w:rsidRPr="008F3A03">
        <w:rPr>
          <w:rFonts w:ascii="Calibri" w:eastAsia="Times New Roman" w:hAnsi="Calibri" w:cs="Calibri"/>
          <w:b/>
        </w:rPr>
        <w:tab/>
      </w:r>
      <w:r w:rsidRPr="008F3A03">
        <w:rPr>
          <w:rFonts w:ascii="Calibri" w:eastAsia="Times New Roman" w:hAnsi="Calibri" w:cs="Calibri"/>
          <w:b/>
        </w:rPr>
        <w:tab/>
      </w:r>
      <w:r w:rsidRPr="008F3A03">
        <w:rPr>
          <w:rFonts w:ascii="Calibri" w:eastAsia="Times New Roman" w:hAnsi="Calibri" w:cs="Calibri"/>
          <w:b/>
        </w:rPr>
        <w:tab/>
        <w:t xml:space="preserve"> </w:t>
      </w:r>
      <w:r w:rsidRPr="008F3A03">
        <w:rPr>
          <w:rFonts w:ascii="Calibri" w:hAnsi="Calibri" w:cs="Calibri"/>
          <w:b/>
        </w:rPr>
        <w:t>WYKONAWCA:</w:t>
      </w:r>
      <w:r w:rsidRPr="008F3A03">
        <w:rPr>
          <w:rFonts w:ascii="Calibri" w:hAnsi="Calibri" w:cs="Calibri"/>
          <w:b/>
        </w:rPr>
        <w:tab/>
      </w:r>
      <w:r w:rsidRPr="008F3A03">
        <w:rPr>
          <w:rFonts w:ascii="Calibri" w:hAnsi="Calibri" w:cs="Calibri"/>
          <w:b/>
        </w:rPr>
        <w:tab/>
      </w:r>
      <w:r w:rsidRPr="008F3A03">
        <w:rPr>
          <w:rFonts w:ascii="Calibri" w:hAnsi="Calibri" w:cs="Calibri"/>
          <w:b/>
        </w:rPr>
        <w:tab/>
      </w:r>
      <w:r w:rsidRPr="008F3A03">
        <w:rPr>
          <w:rFonts w:ascii="Calibri" w:hAnsi="Calibri" w:cs="Calibri"/>
          <w:b/>
        </w:rPr>
        <w:tab/>
      </w:r>
      <w:r w:rsidRPr="008F3A03">
        <w:rPr>
          <w:rFonts w:ascii="Calibri" w:hAnsi="Calibri" w:cs="Calibri"/>
          <w:b/>
        </w:rPr>
        <w:tab/>
      </w:r>
      <w:r w:rsidRPr="008F3A03">
        <w:rPr>
          <w:rFonts w:ascii="Calibri" w:hAnsi="Calibri" w:cs="Calibri"/>
          <w:b/>
        </w:rPr>
        <w:tab/>
      </w:r>
      <w:r w:rsidRPr="008F3A03">
        <w:rPr>
          <w:rFonts w:ascii="Calibri" w:hAnsi="Calibri" w:cs="Calibri"/>
          <w:b/>
        </w:rPr>
        <w:tab/>
      </w:r>
      <w:r w:rsidRPr="008F3A03">
        <w:rPr>
          <w:rFonts w:ascii="Calibri" w:hAnsi="Calibri" w:cs="Calibri"/>
          <w:b/>
        </w:rPr>
        <w:tab/>
        <w:t>ZAMAWIAJĄCY:</w:t>
      </w:r>
    </w:p>
    <w:p w14:paraId="798B7B47" w14:textId="77777777" w:rsidR="00374098" w:rsidRPr="008F3A03" w:rsidRDefault="00374098" w:rsidP="00374098">
      <w:pPr>
        <w:rPr>
          <w:rFonts w:ascii="Calibri" w:hAnsi="Calibri" w:cs="Calibri"/>
          <w:b/>
        </w:rPr>
      </w:pPr>
    </w:p>
    <w:p w14:paraId="770542E2" w14:textId="77777777" w:rsidR="00374098" w:rsidRPr="008F3A03" w:rsidRDefault="00374098" w:rsidP="00374098">
      <w:pPr>
        <w:rPr>
          <w:rFonts w:ascii="Calibri" w:hAnsi="Calibri" w:cs="Calibri"/>
          <w:b/>
        </w:rPr>
      </w:pPr>
    </w:p>
    <w:p w14:paraId="1FE3CE1E" w14:textId="77777777" w:rsidR="00374098" w:rsidRPr="008F3A03" w:rsidRDefault="00374098" w:rsidP="00374098">
      <w:pPr>
        <w:rPr>
          <w:rFonts w:ascii="Calibri" w:hAnsi="Calibri" w:cs="Calibri"/>
          <w:b/>
        </w:rPr>
      </w:pPr>
    </w:p>
    <w:p w14:paraId="01670BAD" w14:textId="77777777" w:rsidR="00374098" w:rsidRPr="008F3A03" w:rsidRDefault="00374098" w:rsidP="00374098">
      <w:pPr>
        <w:rPr>
          <w:rFonts w:ascii="Calibri" w:hAnsi="Calibri" w:cs="Calibri"/>
          <w:b/>
        </w:rPr>
      </w:pPr>
    </w:p>
    <w:p w14:paraId="693796DB" w14:textId="77777777" w:rsidR="00374098" w:rsidRPr="008F3A03" w:rsidRDefault="00374098" w:rsidP="00374098">
      <w:pPr>
        <w:rPr>
          <w:rFonts w:ascii="Calibri" w:hAnsi="Calibri" w:cs="Calibri"/>
          <w:b/>
        </w:rPr>
      </w:pPr>
    </w:p>
    <w:p w14:paraId="14A33371" w14:textId="77777777" w:rsidR="00374098" w:rsidRPr="008F3A03" w:rsidRDefault="00374098" w:rsidP="00374098">
      <w:pPr>
        <w:rPr>
          <w:rFonts w:ascii="Calibri" w:hAnsi="Calibri" w:cs="Calibri"/>
          <w:b/>
        </w:rPr>
      </w:pPr>
    </w:p>
    <w:p w14:paraId="53F939DC" w14:textId="77777777" w:rsidR="00374098" w:rsidRPr="008F3A03" w:rsidRDefault="00374098" w:rsidP="00374098">
      <w:pPr>
        <w:rPr>
          <w:rFonts w:ascii="Calibri" w:hAnsi="Calibri" w:cs="Calibri"/>
          <w:b/>
        </w:rPr>
      </w:pPr>
    </w:p>
    <w:p w14:paraId="1B2D9586" w14:textId="77777777" w:rsidR="00374098" w:rsidRPr="008F3A03" w:rsidRDefault="00374098" w:rsidP="00374098">
      <w:pPr>
        <w:rPr>
          <w:rFonts w:ascii="Calibri" w:hAnsi="Calibri" w:cs="Calibri"/>
          <w:b/>
        </w:rPr>
      </w:pPr>
    </w:p>
    <w:p w14:paraId="2C49BA9B" w14:textId="77777777" w:rsidR="00374098" w:rsidRPr="008F3A03" w:rsidRDefault="00374098" w:rsidP="00374098">
      <w:pPr>
        <w:tabs>
          <w:tab w:val="left" w:pos="-180"/>
        </w:tabs>
        <w:spacing w:line="360" w:lineRule="auto"/>
        <w:jc w:val="right"/>
        <w:rPr>
          <w:rFonts w:ascii="Calibri" w:hAnsi="Calibri" w:cs="Calibri"/>
        </w:rPr>
      </w:pPr>
      <w:r w:rsidRPr="008F3A03">
        <w:rPr>
          <w:rFonts w:ascii="Calibri" w:hAnsi="Calibri" w:cs="Calibri"/>
          <w:b/>
        </w:rPr>
        <w:t xml:space="preserve">Załącznik nr 1 do umowy </w:t>
      </w:r>
    </w:p>
    <w:p w14:paraId="23888674" w14:textId="77777777" w:rsidR="00374098" w:rsidRPr="008F3A03" w:rsidRDefault="00374098" w:rsidP="00374098">
      <w:pPr>
        <w:rPr>
          <w:rFonts w:ascii="Calibri" w:hAnsi="Calibri" w:cs="Calibri"/>
          <w:b/>
        </w:rPr>
      </w:pPr>
    </w:p>
    <w:p w14:paraId="479AE82E" w14:textId="3106C0A3" w:rsidR="00374098" w:rsidRPr="008F3A03" w:rsidRDefault="00374098" w:rsidP="00374098">
      <w:pPr>
        <w:jc w:val="right"/>
        <w:rPr>
          <w:rFonts w:ascii="Calibri" w:hAnsi="Calibri" w:cs="Calibri"/>
        </w:rPr>
      </w:pPr>
      <w:r w:rsidRPr="008F3A03">
        <w:rPr>
          <w:rFonts w:ascii="Calibri" w:hAnsi="Calibri" w:cs="Calibri"/>
        </w:rPr>
        <w:t xml:space="preserve">Dobre, dnia </w:t>
      </w:r>
      <w:r w:rsidR="000A1147" w:rsidRPr="008F3A03">
        <w:rPr>
          <w:rFonts w:ascii="Calibri" w:hAnsi="Calibri" w:cs="Calibri"/>
        </w:rPr>
        <w:t>…………………………..</w:t>
      </w:r>
    </w:p>
    <w:p w14:paraId="1CCA16F6" w14:textId="77777777" w:rsidR="00374098" w:rsidRPr="008F3A03" w:rsidRDefault="00374098" w:rsidP="00374098">
      <w:pPr>
        <w:jc w:val="center"/>
        <w:rPr>
          <w:rFonts w:ascii="Calibri" w:hAnsi="Calibri" w:cs="Calibri"/>
        </w:rPr>
      </w:pPr>
      <w:r w:rsidRPr="008F3A03">
        <w:rPr>
          <w:rFonts w:ascii="Calibri" w:eastAsia="Calibri" w:hAnsi="Calibri" w:cs="Calibri"/>
        </w:rPr>
        <w:t xml:space="preserve">                                                                                                                                                                           </w:t>
      </w:r>
    </w:p>
    <w:p w14:paraId="0FDFA493" w14:textId="77777777" w:rsidR="00374098" w:rsidRPr="008F3A03" w:rsidRDefault="00374098" w:rsidP="00374098">
      <w:pPr>
        <w:rPr>
          <w:rFonts w:ascii="Calibri" w:hAnsi="Calibri" w:cs="Calibri"/>
        </w:rPr>
      </w:pPr>
    </w:p>
    <w:p w14:paraId="11B960A4" w14:textId="77777777" w:rsidR="00374098" w:rsidRPr="008F3A03" w:rsidRDefault="00374098" w:rsidP="00374098">
      <w:pPr>
        <w:rPr>
          <w:rFonts w:ascii="Calibri" w:hAnsi="Calibri" w:cs="Calibri"/>
          <w:b/>
        </w:rPr>
      </w:pPr>
    </w:p>
    <w:p w14:paraId="0FBD20C3" w14:textId="77777777" w:rsidR="00374098" w:rsidRPr="008F3A03" w:rsidRDefault="00374098" w:rsidP="00374098">
      <w:pPr>
        <w:jc w:val="center"/>
        <w:rPr>
          <w:rFonts w:ascii="Calibri" w:hAnsi="Calibri" w:cs="Calibri"/>
        </w:rPr>
      </w:pPr>
      <w:r w:rsidRPr="008F3A03">
        <w:rPr>
          <w:rFonts w:ascii="Calibri" w:hAnsi="Calibri" w:cs="Calibri"/>
          <w:b/>
        </w:rPr>
        <w:t xml:space="preserve">UPOWAŻNIENIE </w:t>
      </w:r>
    </w:p>
    <w:p w14:paraId="659EA09F" w14:textId="77777777" w:rsidR="00374098" w:rsidRPr="008F3A03" w:rsidRDefault="00374098" w:rsidP="00374098">
      <w:pPr>
        <w:jc w:val="center"/>
        <w:rPr>
          <w:rFonts w:ascii="Calibri" w:hAnsi="Calibri" w:cs="Calibri"/>
        </w:rPr>
      </w:pPr>
      <w:r w:rsidRPr="008F3A03">
        <w:rPr>
          <w:rFonts w:ascii="Calibri" w:hAnsi="Calibri" w:cs="Calibri"/>
          <w:b/>
        </w:rPr>
        <w:t>do przetwarzania danych osobowych</w:t>
      </w:r>
    </w:p>
    <w:p w14:paraId="1184CE0E" w14:textId="77777777" w:rsidR="00374098" w:rsidRPr="008F3A03" w:rsidRDefault="00374098" w:rsidP="00374098">
      <w:pPr>
        <w:rPr>
          <w:rFonts w:ascii="Calibri" w:hAnsi="Calibri" w:cs="Calibri"/>
          <w:b/>
        </w:rPr>
      </w:pPr>
    </w:p>
    <w:p w14:paraId="2EE19DD8" w14:textId="77777777" w:rsidR="00374098" w:rsidRPr="008F3A03" w:rsidRDefault="00374098" w:rsidP="00374098">
      <w:pPr>
        <w:rPr>
          <w:rFonts w:ascii="Calibri" w:hAnsi="Calibri" w:cs="Calibri"/>
          <w:b/>
        </w:rPr>
      </w:pPr>
    </w:p>
    <w:p w14:paraId="1D5B8C19" w14:textId="77777777" w:rsidR="000A1147" w:rsidRPr="008F3A03" w:rsidRDefault="00374098" w:rsidP="000A1147">
      <w:pPr>
        <w:pStyle w:val="Tekstpodstawowy"/>
        <w:rPr>
          <w:rFonts w:eastAsia="Times New Roman" w:cs="Times New Roman"/>
          <w:b/>
          <w:bCs/>
          <w:kern w:val="0"/>
          <w:szCs w:val="20"/>
          <w:lang w:eastAsia="pl-PL" w:bidi="ar-SA"/>
        </w:rPr>
      </w:pPr>
      <w:r w:rsidRPr="008F3A03">
        <w:rPr>
          <w:rFonts w:ascii="Calibri" w:hAnsi="Calibri" w:cs="Calibri"/>
        </w:rPr>
        <w:t xml:space="preserve">Upoważniam Panią/Pana Rafała Sadoch do przetwarzania danych osobowych </w:t>
      </w:r>
      <w:r w:rsidRPr="008F3A03">
        <w:rPr>
          <w:rFonts w:ascii="Calibri" w:hAnsi="Calibri" w:cs="Calibri"/>
        </w:rPr>
        <w:br/>
        <w:t xml:space="preserve">w zakresie </w:t>
      </w:r>
      <w:r w:rsidR="000A1147" w:rsidRPr="008F3A03">
        <w:rPr>
          <w:rFonts w:eastAsia="Times New Roman" w:cs="Times New Roman"/>
          <w:b/>
          <w:kern w:val="0"/>
          <w:lang w:eastAsia="pl-PL" w:bidi="ar-SA"/>
        </w:rPr>
        <w:t xml:space="preserve">Zakup biletów miesięcznych dla dzieci dojeżdżających do placówek oświatowych w regularnym przewozie osób na terenie Gminy Dobre w roku szkolnym 2026/2027  - </w:t>
      </w:r>
      <w:r w:rsidR="000A1147" w:rsidRPr="008F3A03">
        <w:rPr>
          <w:rFonts w:ascii="Calibri" w:eastAsia="Times New Roman" w:hAnsi="Calibri" w:cs="Calibri"/>
          <w:b/>
          <w:bCs/>
          <w:kern w:val="0"/>
          <w:lang w:eastAsia="pl-PL" w:bidi="ar-SA"/>
        </w:rPr>
        <w:t>GKI 271.2.2.2026</w:t>
      </w:r>
    </w:p>
    <w:p w14:paraId="301D70D3" w14:textId="10EC1F45" w:rsidR="00374098" w:rsidRPr="008F3A03" w:rsidRDefault="000A1147" w:rsidP="00374098">
      <w:pPr>
        <w:spacing w:before="120" w:line="360" w:lineRule="auto"/>
        <w:rPr>
          <w:rFonts w:ascii="Calibri" w:hAnsi="Calibri" w:cs="Calibri"/>
        </w:rPr>
      </w:pPr>
      <w:r w:rsidRPr="008F3A03">
        <w:rPr>
          <w:rFonts w:ascii="Calibri" w:hAnsi="Calibri" w:cs="Calibri"/>
        </w:rPr>
        <w:t>U</w:t>
      </w:r>
      <w:r w:rsidR="00374098" w:rsidRPr="008F3A03">
        <w:rPr>
          <w:rFonts w:ascii="Calibri" w:hAnsi="Calibri" w:cs="Calibri"/>
        </w:rPr>
        <w:t>poważnienie wydawane jest na czas nieokreślony/wygasa w dniu 30.06.202</w:t>
      </w:r>
      <w:r w:rsidRPr="008F3A03">
        <w:rPr>
          <w:rFonts w:ascii="Calibri" w:hAnsi="Calibri" w:cs="Calibri"/>
        </w:rPr>
        <w:t>7</w:t>
      </w:r>
      <w:r w:rsidR="00374098" w:rsidRPr="008F3A03">
        <w:rPr>
          <w:rFonts w:ascii="Calibri" w:hAnsi="Calibri" w:cs="Calibri"/>
        </w:rPr>
        <w:t>r.(*)</w:t>
      </w:r>
    </w:p>
    <w:p w14:paraId="747E2BA3" w14:textId="77777777" w:rsidR="00374098" w:rsidRPr="008F3A03" w:rsidRDefault="00374098" w:rsidP="00374098">
      <w:pPr>
        <w:rPr>
          <w:rFonts w:ascii="Calibri" w:hAnsi="Calibri" w:cs="Calibri"/>
          <w:strike/>
        </w:rPr>
      </w:pPr>
    </w:p>
    <w:p w14:paraId="275CF604" w14:textId="77777777" w:rsidR="00374098" w:rsidRPr="008F3A03" w:rsidRDefault="00374098" w:rsidP="00374098">
      <w:pPr>
        <w:rPr>
          <w:rFonts w:ascii="Calibri" w:hAnsi="Calibri" w:cs="Calibri"/>
          <w:strike/>
        </w:rPr>
      </w:pPr>
    </w:p>
    <w:p w14:paraId="3456BD36" w14:textId="77777777" w:rsidR="00374098" w:rsidRPr="008F3A03" w:rsidRDefault="00374098" w:rsidP="00374098">
      <w:pPr>
        <w:rPr>
          <w:rFonts w:ascii="Calibri" w:hAnsi="Calibri" w:cs="Calibri"/>
          <w:strike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8"/>
        <w:gridCol w:w="4605"/>
      </w:tblGrid>
      <w:tr w:rsidR="00374098" w:rsidRPr="008F3A03" w14:paraId="2FEBC2E9" w14:textId="77777777" w:rsidTr="009A5EB4">
        <w:tc>
          <w:tcPr>
            <w:tcW w:w="4928" w:type="dxa"/>
          </w:tcPr>
          <w:p w14:paraId="7EA59E93" w14:textId="77777777" w:rsidR="00374098" w:rsidRPr="008F3A03" w:rsidRDefault="00374098" w:rsidP="009A5EB4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4605" w:type="dxa"/>
          </w:tcPr>
          <w:p w14:paraId="32C16510" w14:textId="77777777" w:rsidR="00374098" w:rsidRPr="008F3A03" w:rsidRDefault="00374098" w:rsidP="009A5EB4">
            <w:pPr>
              <w:jc w:val="right"/>
              <w:rPr>
                <w:rFonts w:ascii="Calibri" w:hAnsi="Calibri" w:cs="Calibri"/>
              </w:rPr>
            </w:pPr>
            <w:r w:rsidRPr="008F3A03">
              <w:rPr>
                <w:rFonts w:ascii="Calibri" w:hAnsi="Calibri" w:cs="Calibri"/>
              </w:rPr>
              <w:t xml:space="preserve">          …………………………………………….….</w:t>
            </w:r>
          </w:p>
          <w:p w14:paraId="404EF3CC" w14:textId="77777777" w:rsidR="00374098" w:rsidRPr="008F3A03" w:rsidRDefault="00374098" w:rsidP="009A5EB4">
            <w:pPr>
              <w:jc w:val="center"/>
              <w:rPr>
                <w:rFonts w:ascii="Calibri" w:hAnsi="Calibri" w:cs="Calibri"/>
              </w:rPr>
            </w:pPr>
            <w:r w:rsidRPr="008F3A03">
              <w:rPr>
                <w:rFonts w:ascii="Calibri" w:hAnsi="Calibri" w:cs="Calibri"/>
              </w:rPr>
              <w:t xml:space="preserve">  (podpis)</w:t>
            </w:r>
          </w:p>
        </w:tc>
      </w:tr>
    </w:tbl>
    <w:p w14:paraId="02A12A68" w14:textId="77777777" w:rsidR="00374098" w:rsidRPr="008F3A03" w:rsidRDefault="00374098" w:rsidP="00374098">
      <w:pPr>
        <w:rPr>
          <w:rFonts w:ascii="Calibri" w:hAnsi="Calibri" w:cs="Calibri"/>
        </w:rPr>
      </w:pPr>
    </w:p>
    <w:p w14:paraId="7BE48F60" w14:textId="77777777" w:rsidR="00374098" w:rsidRPr="008F3A03" w:rsidRDefault="00374098" w:rsidP="00374098">
      <w:pPr>
        <w:rPr>
          <w:rFonts w:ascii="Calibri" w:hAnsi="Calibri" w:cs="Calibri"/>
        </w:rPr>
      </w:pPr>
    </w:p>
    <w:p w14:paraId="0A5D4D8B" w14:textId="77777777" w:rsidR="00374098" w:rsidRPr="008F3A03" w:rsidRDefault="00374098" w:rsidP="00374098">
      <w:pPr>
        <w:jc w:val="right"/>
        <w:rPr>
          <w:rFonts w:ascii="Calibri" w:hAnsi="Calibri" w:cs="Calibri"/>
        </w:rPr>
      </w:pPr>
    </w:p>
    <w:p w14:paraId="387474AF" w14:textId="77777777" w:rsidR="00374098" w:rsidRPr="008F3A03" w:rsidRDefault="00374098" w:rsidP="00374098">
      <w:pPr>
        <w:pageBreakBefore/>
        <w:tabs>
          <w:tab w:val="left" w:pos="-180"/>
        </w:tabs>
        <w:spacing w:line="360" w:lineRule="auto"/>
        <w:jc w:val="right"/>
        <w:rPr>
          <w:rFonts w:ascii="Calibri" w:hAnsi="Calibri" w:cs="Calibri"/>
        </w:rPr>
      </w:pPr>
      <w:r w:rsidRPr="008F3A03">
        <w:rPr>
          <w:rFonts w:ascii="Calibri" w:hAnsi="Calibri" w:cs="Calibri"/>
          <w:b/>
        </w:rPr>
        <w:lastRenderedPageBreak/>
        <w:t xml:space="preserve">Załącznik nr 2 do umowy </w:t>
      </w:r>
    </w:p>
    <w:p w14:paraId="66AD3756" w14:textId="77777777" w:rsidR="00374098" w:rsidRPr="008F3A03" w:rsidRDefault="00374098" w:rsidP="00374098">
      <w:pPr>
        <w:tabs>
          <w:tab w:val="left" w:pos="-180"/>
        </w:tabs>
        <w:spacing w:line="360" w:lineRule="auto"/>
        <w:jc w:val="right"/>
        <w:rPr>
          <w:rFonts w:ascii="Calibri" w:hAnsi="Calibri" w:cs="Calibri"/>
          <w:b/>
        </w:rPr>
      </w:pPr>
    </w:p>
    <w:p w14:paraId="1E30CF50" w14:textId="77777777" w:rsidR="00374098" w:rsidRPr="008F3A03" w:rsidRDefault="00374098" w:rsidP="00374098">
      <w:pPr>
        <w:jc w:val="right"/>
        <w:rPr>
          <w:rFonts w:ascii="Calibri" w:hAnsi="Calibri" w:cs="Calibri"/>
          <w:b/>
        </w:rPr>
      </w:pPr>
    </w:p>
    <w:p w14:paraId="518DE735" w14:textId="77777777" w:rsidR="00374098" w:rsidRPr="008F3A03" w:rsidRDefault="00374098" w:rsidP="00374098">
      <w:pPr>
        <w:rPr>
          <w:rFonts w:ascii="Calibri" w:hAnsi="Calibri" w:cs="Calibri"/>
          <w:b/>
        </w:rPr>
      </w:pPr>
    </w:p>
    <w:p w14:paraId="4BEBD078" w14:textId="77777777" w:rsidR="00374098" w:rsidRPr="008F3A03" w:rsidRDefault="00374098" w:rsidP="00374098">
      <w:pPr>
        <w:jc w:val="right"/>
        <w:rPr>
          <w:rFonts w:ascii="Calibri" w:hAnsi="Calibri" w:cs="Calibri"/>
        </w:rPr>
      </w:pPr>
      <w:r w:rsidRPr="008F3A03">
        <w:rPr>
          <w:rFonts w:ascii="Calibri" w:hAnsi="Calibri" w:cs="Calibri"/>
        </w:rPr>
        <w:t>………..………….., dnia ………………..</w:t>
      </w:r>
    </w:p>
    <w:p w14:paraId="30A95ADF" w14:textId="6140FD1E" w:rsidR="00374098" w:rsidRPr="008F3A03" w:rsidRDefault="00374098" w:rsidP="00374098">
      <w:pPr>
        <w:jc w:val="center"/>
        <w:rPr>
          <w:rFonts w:ascii="Calibri" w:hAnsi="Calibri" w:cs="Calibri"/>
        </w:rPr>
      </w:pPr>
      <w:r w:rsidRPr="008F3A03">
        <w:rPr>
          <w:rFonts w:ascii="Calibri" w:eastAsia="Calibri" w:hAnsi="Calibri" w:cs="Calibri"/>
        </w:rPr>
        <w:t xml:space="preserve">                                                                        </w:t>
      </w:r>
      <w:r w:rsidR="000A1147" w:rsidRPr="008F3A03">
        <w:rPr>
          <w:rFonts w:ascii="Calibri" w:eastAsia="Calibri" w:hAnsi="Calibri" w:cs="Calibri"/>
        </w:rPr>
        <w:t xml:space="preserve">                                                                                              </w:t>
      </w:r>
      <w:r w:rsidRPr="008F3A03">
        <w:rPr>
          <w:rFonts w:ascii="Calibri" w:eastAsia="Calibri" w:hAnsi="Calibri" w:cs="Calibri"/>
        </w:rPr>
        <w:t xml:space="preserve">    </w:t>
      </w:r>
      <w:r w:rsidRPr="008F3A03">
        <w:rPr>
          <w:rFonts w:ascii="Calibri" w:hAnsi="Calibri" w:cs="Calibri"/>
        </w:rPr>
        <w:t>(miejscowość)</w:t>
      </w:r>
    </w:p>
    <w:p w14:paraId="6C0FD73B" w14:textId="77777777" w:rsidR="00374098" w:rsidRPr="008F3A03" w:rsidRDefault="00374098" w:rsidP="00374098">
      <w:pPr>
        <w:rPr>
          <w:rFonts w:ascii="Calibri" w:hAnsi="Calibri" w:cs="Calibri"/>
        </w:rPr>
      </w:pPr>
    </w:p>
    <w:p w14:paraId="36C0D172" w14:textId="77777777" w:rsidR="00374098" w:rsidRPr="008F3A03" w:rsidRDefault="00374098" w:rsidP="00374098">
      <w:pPr>
        <w:jc w:val="center"/>
        <w:rPr>
          <w:rFonts w:ascii="Calibri" w:hAnsi="Calibri" w:cs="Calibri"/>
        </w:rPr>
      </w:pPr>
    </w:p>
    <w:p w14:paraId="1E2FC22E" w14:textId="77777777" w:rsidR="00374098" w:rsidRPr="008F3A03" w:rsidRDefault="00374098" w:rsidP="00374098">
      <w:pPr>
        <w:rPr>
          <w:rFonts w:ascii="Calibri" w:hAnsi="Calibri" w:cs="Calibri"/>
        </w:rPr>
      </w:pPr>
    </w:p>
    <w:p w14:paraId="2939284B" w14:textId="77777777" w:rsidR="00374098" w:rsidRPr="008F3A03" w:rsidRDefault="00374098" w:rsidP="00374098">
      <w:pPr>
        <w:rPr>
          <w:rFonts w:ascii="Calibri" w:hAnsi="Calibri" w:cs="Calibri"/>
        </w:rPr>
      </w:pPr>
    </w:p>
    <w:p w14:paraId="10CB86F6" w14:textId="77777777" w:rsidR="00374098" w:rsidRPr="008F3A03" w:rsidRDefault="00374098" w:rsidP="00374098">
      <w:pPr>
        <w:rPr>
          <w:rFonts w:ascii="Calibri" w:hAnsi="Calibri" w:cs="Calibri"/>
        </w:rPr>
      </w:pPr>
    </w:p>
    <w:p w14:paraId="6B054A4E" w14:textId="77777777" w:rsidR="00374098" w:rsidRPr="008F3A03" w:rsidRDefault="00374098" w:rsidP="00374098">
      <w:pPr>
        <w:jc w:val="center"/>
        <w:rPr>
          <w:rFonts w:ascii="Calibri" w:hAnsi="Calibri" w:cs="Calibri"/>
        </w:rPr>
      </w:pPr>
      <w:r w:rsidRPr="008F3A03">
        <w:rPr>
          <w:rFonts w:ascii="Calibri" w:hAnsi="Calibri" w:cs="Calibri"/>
          <w:b/>
        </w:rPr>
        <w:t>ODWOŁANIE UPOWAŻNIENIA NR …</w:t>
      </w:r>
    </w:p>
    <w:p w14:paraId="4500825B" w14:textId="77777777" w:rsidR="00374098" w:rsidRPr="008F3A03" w:rsidRDefault="00374098" w:rsidP="00374098">
      <w:pPr>
        <w:jc w:val="center"/>
        <w:rPr>
          <w:rFonts w:ascii="Calibri" w:hAnsi="Calibri" w:cs="Calibri"/>
        </w:rPr>
      </w:pPr>
      <w:r w:rsidRPr="008F3A03">
        <w:rPr>
          <w:rFonts w:ascii="Calibri" w:hAnsi="Calibri" w:cs="Calibri"/>
          <w:b/>
        </w:rPr>
        <w:t>do przetwarzania danych osobowych</w:t>
      </w:r>
    </w:p>
    <w:p w14:paraId="3F95A5D0" w14:textId="77777777" w:rsidR="00374098" w:rsidRPr="008F3A03" w:rsidRDefault="00374098" w:rsidP="00374098">
      <w:pPr>
        <w:rPr>
          <w:rFonts w:ascii="Calibri" w:hAnsi="Calibri" w:cs="Calibri"/>
          <w:b/>
        </w:rPr>
      </w:pPr>
    </w:p>
    <w:p w14:paraId="6B0704B6" w14:textId="77777777" w:rsidR="00374098" w:rsidRPr="008F3A03" w:rsidRDefault="00374098" w:rsidP="00374098">
      <w:pPr>
        <w:rPr>
          <w:rFonts w:ascii="Calibri" w:hAnsi="Calibri" w:cs="Calibri"/>
          <w:b/>
        </w:rPr>
      </w:pPr>
    </w:p>
    <w:p w14:paraId="074CA664" w14:textId="77777777" w:rsidR="00374098" w:rsidRPr="008F3A03" w:rsidRDefault="00374098" w:rsidP="00374098">
      <w:pPr>
        <w:rPr>
          <w:rFonts w:ascii="Calibri" w:hAnsi="Calibri" w:cs="Calibri"/>
        </w:rPr>
      </w:pPr>
      <w:r w:rsidRPr="008F3A03">
        <w:rPr>
          <w:rFonts w:ascii="Calibri" w:hAnsi="Calibri" w:cs="Calibri"/>
        </w:rPr>
        <w:t xml:space="preserve">Z dniem …………………….. odwołuję upoważnienie nr … do przetwarzania danych osobowych </w:t>
      </w:r>
    </w:p>
    <w:p w14:paraId="22980FF0" w14:textId="77777777" w:rsidR="00374098" w:rsidRPr="008F3A03" w:rsidRDefault="00374098" w:rsidP="00374098">
      <w:pPr>
        <w:rPr>
          <w:rFonts w:ascii="Calibri" w:hAnsi="Calibri" w:cs="Calibri"/>
        </w:rPr>
      </w:pPr>
    </w:p>
    <w:p w14:paraId="3EA83A36" w14:textId="77777777" w:rsidR="00374098" w:rsidRPr="008F3A03" w:rsidRDefault="00374098" w:rsidP="00374098">
      <w:pPr>
        <w:rPr>
          <w:rFonts w:ascii="Calibri" w:hAnsi="Calibri" w:cs="Calibri"/>
        </w:rPr>
      </w:pPr>
      <w:r w:rsidRPr="008F3A03">
        <w:rPr>
          <w:rFonts w:ascii="Calibri" w:hAnsi="Calibri" w:cs="Calibri"/>
        </w:rPr>
        <w:t>wystawione dla Pani/Pana ……………………………………………………………………………………………………………...</w:t>
      </w:r>
    </w:p>
    <w:p w14:paraId="56CE0328" w14:textId="77777777" w:rsidR="00374098" w:rsidRPr="008F3A03" w:rsidRDefault="00374098" w:rsidP="00374098">
      <w:pPr>
        <w:rPr>
          <w:rFonts w:ascii="Calibri" w:hAnsi="Calibri" w:cs="Calibri"/>
          <w:strike/>
        </w:rPr>
      </w:pPr>
    </w:p>
    <w:p w14:paraId="385BF1B2" w14:textId="77777777" w:rsidR="00374098" w:rsidRPr="008F3A03" w:rsidRDefault="00374098" w:rsidP="00374098">
      <w:pPr>
        <w:rPr>
          <w:rFonts w:ascii="Calibri" w:hAnsi="Calibri" w:cs="Calibri"/>
          <w:strike/>
        </w:rPr>
      </w:pPr>
    </w:p>
    <w:p w14:paraId="3A53FD2D" w14:textId="77777777" w:rsidR="00374098" w:rsidRPr="008F3A03" w:rsidRDefault="00374098" w:rsidP="00374098">
      <w:pPr>
        <w:rPr>
          <w:rFonts w:ascii="Calibri" w:hAnsi="Calibri" w:cs="Calibri"/>
          <w:strike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8"/>
        <w:gridCol w:w="4605"/>
      </w:tblGrid>
      <w:tr w:rsidR="00374098" w:rsidRPr="008F3A03" w14:paraId="24366E0E" w14:textId="77777777" w:rsidTr="009A5EB4">
        <w:tc>
          <w:tcPr>
            <w:tcW w:w="4928" w:type="dxa"/>
          </w:tcPr>
          <w:p w14:paraId="43247413" w14:textId="77777777" w:rsidR="00374098" w:rsidRPr="008F3A03" w:rsidRDefault="00374098" w:rsidP="009A5EB4">
            <w:pPr>
              <w:snapToGrid w:val="0"/>
              <w:rPr>
                <w:rFonts w:ascii="Calibri" w:hAnsi="Calibri" w:cs="Calibri"/>
              </w:rPr>
            </w:pPr>
          </w:p>
        </w:tc>
        <w:tc>
          <w:tcPr>
            <w:tcW w:w="4605" w:type="dxa"/>
          </w:tcPr>
          <w:p w14:paraId="6885D6BD" w14:textId="77777777" w:rsidR="00374098" w:rsidRPr="008F3A03" w:rsidRDefault="00374098" w:rsidP="009A5EB4">
            <w:pPr>
              <w:jc w:val="right"/>
              <w:rPr>
                <w:rFonts w:ascii="Calibri" w:hAnsi="Calibri" w:cs="Calibri"/>
              </w:rPr>
            </w:pPr>
            <w:r w:rsidRPr="008F3A03">
              <w:rPr>
                <w:rFonts w:ascii="Calibri" w:hAnsi="Calibri" w:cs="Calibri"/>
              </w:rPr>
              <w:t>…………………………………………….….</w:t>
            </w:r>
          </w:p>
          <w:p w14:paraId="718C08B1" w14:textId="77777777" w:rsidR="00374098" w:rsidRPr="008F3A03" w:rsidRDefault="00374098" w:rsidP="009A5EB4">
            <w:pPr>
              <w:jc w:val="center"/>
              <w:rPr>
                <w:rFonts w:ascii="Calibri" w:hAnsi="Calibri" w:cs="Calibri"/>
              </w:rPr>
            </w:pPr>
            <w:r w:rsidRPr="008F3A03">
              <w:rPr>
                <w:rFonts w:ascii="Calibri" w:hAnsi="Calibri" w:cs="Calibri"/>
              </w:rPr>
              <w:t>(podpis)</w:t>
            </w:r>
          </w:p>
        </w:tc>
      </w:tr>
    </w:tbl>
    <w:p w14:paraId="5728DD63" w14:textId="77777777" w:rsidR="00374098" w:rsidRPr="008F3A03" w:rsidRDefault="00374098" w:rsidP="00374098">
      <w:pPr>
        <w:rPr>
          <w:rFonts w:ascii="Calibri" w:hAnsi="Calibri" w:cs="Calibri"/>
        </w:rPr>
      </w:pPr>
    </w:p>
    <w:p w14:paraId="55C1F1AF" w14:textId="77777777" w:rsidR="00374098" w:rsidRPr="008F3A03" w:rsidRDefault="00374098" w:rsidP="00374098">
      <w:pPr>
        <w:suppressAutoHyphens w:val="0"/>
        <w:rPr>
          <w:rFonts w:ascii="Calibri" w:hAnsi="Calibri" w:cs="Calibri"/>
        </w:rPr>
      </w:pPr>
    </w:p>
    <w:p w14:paraId="0C61B4CC" w14:textId="77777777" w:rsidR="00374098" w:rsidRPr="008F3A03" w:rsidRDefault="00374098" w:rsidP="00374098">
      <w:pPr>
        <w:rPr>
          <w:rFonts w:ascii="Calibri" w:hAnsi="Calibri" w:cs="Calibri"/>
        </w:rPr>
      </w:pPr>
    </w:p>
    <w:p w14:paraId="1CD6A3D2" w14:textId="77777777" w:rsidR="0067598D" w:rsidRPr="008F3A03" w:rsidRDefault="0067598D"/>
    <w:sectPr w:rsidR="0067598D" w:rsidRPr="008F3A03" w:rsidSect="003740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6B6B3" w14:textId="77777777" w:rsidR="00C73652" w:rsidRDefault="00C73652" w:rsidP="00374098">
      <w:r>
        <w:separator/>
      </w:r>
    </w:p>
  </w:endnote>
  <w:endnote w:type="continuationSeparator" w:id="0">
    <w:p w14:paraId="54D2BEC9" w14:textId="77777777" w:rsidR="00C73652" w:rsidRDefault="00C73652" w:rsidP="00374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AC72F" w14:textId="77777777" w:rsidR="00374098" w:rsidRDefault="0037409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FD9D3" w14:textId="77777777" w:rsidR="00374098" w:rsidRDefault="00374098">
    <w:pPr>
      <w:pStyle w:val="Stopka"/>
    </w:pPr>
    <w:r>
      <w:fldChar w:fldCharType="begin"/>
    </w:r>
    <w:r>
      <w:instrText xml:space="preserve"> PAGE </w:instrText>
    </w:r>
    <w:r>
      <w:fldChar w:fldCharType="separate"/>
    </w:r>
    <w:r>
      <w:t>17</w:t>
    </w:r>
    <w:r>
      <w:fldChar w:fldCharType="end"/>
    </w:r>
  </w:p>
  <w:p w14:paraId="477425DB" w14:textId="77777777" w:rsidR="00374098" w:rsidRDefault="00374098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83A5E" w14:textId="77777777" w:rsidR="00374098" w:rsidRDefault="00374098">
    <w:pPr>
      <w:pStyle w:val="Stopka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  <w:p w14:paraId="7B43F925" w14:textId="77777777" w:rsidR="00374098" w:rsidRDefault="0037409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EBA72" w14:textId="77777777" w:rsidR="00C73652" w:rsidRDefault="00C73652" w:rsidP="00374098">
      <w:r>
        <w:separator/>
      </w:r>
    </w:p>
  </w:footnote>
  <w:footnote w:type="continuationSeparator" w:id="0">
    <w:p w14:paraId="59274E39" w14:textId="77777777" w:rsidR="00C73652" w:rsidRDefault="00C73652" w:rsidP="00374098">
      <w:r>
        <w:continuationSeparator/>
      </w:r>
    </w:p>
  </w:footnote>
  <w:footnote w:id="1">
    <w:p w14:paraId="1B61B101" w14:textId="77777777" w:rsidR="00374098" w:rsidRDefault="00374098" w:rsidP="00374098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F86DF4">
        <w:t xml:space="preserve">Poprzez uczniów Zamawiający rozumie </w:t>
      </w:r>
      <w:r>
        <w:t>małoletnich</w:t>
      </w:r>
      <w:r w:rsidRPr="00F86DF4">
        <w:t xml:space="preserve"> </w:t>
      </w:r>
      <w:r>
        <w:t>realizujących</w:t>
      </w:r>
      <w:r w:rsidRPr="00F86DF4">
        <w:t xml:space="preserve"> obowiązek szkolny oraz realizujących obowiązek przedszkolny, </w:t>
      </w:r>
      <w:r>
        <w:t xml:space="preserve">dla których obowiązek przewozu wynikający z przepisów ustawy </w:t>
      </w:r>
      <w:r w:rsidRPr="00CE3C3D">
        <w:t>z dnia 14 grudnia 2016 r. - Prawo oświatowe</w:t>
      </w:r>
      <w:r>
        <w:t>.</w:t>
      </w:r>
    </w:p>
  </w:footnote>
  <w:footnote w:id="2">
    <w:p w14:paraId="0DD0445D" w14:textId="77777777" w:rsidR="00374098" w:rsidRDefault="00374098" w:rsidP="00374098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Lub odpowiednio dla małoletnich realizujących obowiązek przedszkolny, dla których obowiązek przewozu wynikający z przepisów ustawy </w:t>
      </w:r>
      <w:r w:rsidRPr="00CE3C3D">
        <w:t>z dnia 14 grudnia 2016 r. - Prawo oświatowe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B64D4" w14:textId="77777777" w:rsidR="00374098" w:rsidRDefault="0037409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E65B0" w14:textId="77777777" w:rsidR="00374098" w:rsidRDefault="0037409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C9AA5" w14:textId="77777777" w:rsidR="00374098" w:rsidRDefault="0037409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kern w:val="0"/>
        <w:lang w:val="x-none" w:eastAsia="pl-PL" w:bidi="ar-SA"/>
      </w:r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 w:hint="default"/>
        <w:bCs/>
        <w:kern w:val="0"/>
        <w:lang w:val="pl-PL" w:eastAsia="pl-PL" w:bidi="ar-SA"/>
      </w:rPr>
    </w:lvl>
  </w:abstractNum>
  <w:abstractNum w:abstractNumId="5" w15:restartNumberingAfterBreak="0">
    <w:nsid w:val="00000008"/>
    <w:multiLevelType w:val="multilevel"/>
    <w:tmpl w:val="A0CA028A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18"/>
        <w:szCs w:val="22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17E61109"/>
    <w:multiLevelType w:val="hybridMultilevel"/>
    <w:tmpl w:val="71D4437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417AB3"/>
    <w:multiLevelType w:val="hybridMultilevel"/>
    <w:tmpl w:val="4FAABE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3409F8"/>
    <w:multiLevelType w:val="hybridMultilevel"/>
    <w:tmpl w:val="3B6C28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2F12E7"/>
    <w:multiLevelType w:val="hybridMultilevel"/>
    <w:tmpl w:val="C10453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286B63"/>
    <w:multiLevelType w:val="hybridMultilevel"/>
    <w:tmpl w:val="059C7B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104B4D"/>
    <w:multiLevelType w:val="hybridMultilevel"/>
    <w:tmpl w:val="05421E9C"/>
    <w:lvl w:ilvl="0" w:tplc="08090011">
      <w:start w:val="1"/>
      <w:numFmt w:val="decimal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F961921"/>
    <w:multiLevelType w:val="hybridMultilevel"/>
    <w:tmpl w:val="371A62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BA1307"/>
    <w:multiLevelType w:val="hybridMultilevel"/>
    <w:tmpl w:val="BF7C8CDE"/>
    <w:lvl w:ilvl="0" w:tplc="ABC4FFB8">
      <w:start w:val="1"/>
      <w:numFmt w:val="decimal"/>
      <w:lvlText w:val="%1)"/>
      <w:lvlJc w:val="left"/>
      <w:pPr>
        <w:ind w:left="1080" w:hanging="360"/>
      </w:pPr>
      <w:rPr>
        <w:rFonts w:asciiTheme="minorHAnsi" w:eastAsia="Lucida Sans Unicode" w:hAnsiTheme="minorHAnsi" w:cs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54C2CBE"/>
    <w:multiLevelType w:val="hybridMultilevel"/>
    <w:tmpl w:val="6F3023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CC4DF5"/>
    <w:multiLevelType w:val="hybridMultilevel"/>
    <w:tmpl w:val="DD2A3F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7978735">
    <w:abstractNumId w:val="0"/>
  </w:num>
  <w:num w:numId="2" w16cid:durableId="1857302567">
    <w:abstractNumId w:val="1"/>
  </w:num>
  <w:num w:numId="3" w16cid:durableId="2057853520">
    <w:abstractNumId w:val="2"/>
  </w:num>
  <w:num w:numId="4" w16cid:durableId="1726758025">
    <w:abstractNumId w:val="3"/>
  </w:num>
  <w:num w:numId="5" w16cid:durableId="20128983">
    <w:abstractNumId w:val="4"/>
  </w:num>
  <w:num w:numId="6" w16cid:durableId="22831427">
    <w:abstractNumId w:val="5"/>
  </w:num>
  <w:num w:numId="7" w16cid:durableId="308285745">
    <w:abstractNumId w:val="15"/>
  </w:num>
  <w:num w:numId="8" w16cid:durableId="1130830126">
    <w:abstractNumId w:val="8"/>
  </w:num>
  <w:num w:numId="9" w16cid:durableId="958340814">
    <w:abstractNumId w:val="7"/>
  </w:num>
  <w:num w:numId="10" w16cid:durableId="141235754">
    <w:abstractNumId w:val="9"/>
  </w:num>
  <w:num w:numId="11" w16cid:durableId="82187143">
    <w:abstractNumId w:val="14"/>
  </w:num>
  <w:num w:numId="12" w16cid:durableId="1300108247">
    <w:abstractNumId w:val="6"/>
  </w:num>
  <w:num w:numId="13" w16cid:durableId="1399787915">
    <w:abstractNumId w:val="13"/>
  </w:num>
  <w:num w:numId="14" w16cid:durableId="871726134">
    <w:abstractNumId w:val="10"/>
  </w:num>
  <w:num w:numId="15" w16cid:durableId="158428527">
    <w:abstractNumId w:val="11"/>
  </w:num>
  <w:num w:numId="16" w16cid:durableId="4746881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098"/>
    <w:rsid w:val="00037300"/>
    <w:rsid w:val="000A1147"/>
    <w:rsid w:val="001C1C00"/>
    <w:rsid w:val="001F43B5"/>
    <w:rsid w:val="00232A7A"/>
    <w:rsid w:val="002C4972"/>
    <w:rsid w:val="002F7358"/>
    <w:rsid w:val="00315FF2"/>
    <w:rsid w:val="00374098"/>
    <w:rsid w:val="00420E85"/>
    <w:rsid w:val="00453D73"/>
    <w:rsid w:val="0067598D"/>
    <w:rsid w:val="006B7986"/>
    <w:rsid w:val="006E65B7"/>
    <w:rsid w:val="00766CCA"/>
    <w:rsid w:val="007810F2"/>
    <w:rsid w:val="00873A3A"/>
    <w:rsid w:val="008F3A03"/>
    <w:rsid w:val="00993F93"/>
    <w:rsid w:val="00A95518"/>
    <w:rsid w:val="00AC0F47"/>
    <w:rsid w:val="00B30E1F"/>
    <w:rsid w:val="00BD7FA3"/>
    <w:rsid w:val="00C119E5"/>
    <w:rsid w:val="00C73652"/>
    <w:rsid w:val="00C96D06"/>
    <w:rsid w:val="00D63787"/>
    <w:rsid w:val="00D737FD"/>
    <w:rsid w:val="00DE20E5"/>
    <w:rsid w:val="00E72833"/>
    <w:rsid w:val="00E85A11"/>
    <w:rsid w:val="00E92B22"/>
    <w:rsid w:val="00FE1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CA6EC"/>
  <w15:chartTrackingRefBased/>
  <w15:docId w15:val="{7F455645-B2EF-430D-AA90-C7BA25865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2833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sz w:val="24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740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740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740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740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740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7409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409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7409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7409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740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740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740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7409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7409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7409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409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7409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7409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740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740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740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740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740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7409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7409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7409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740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7409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74098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37409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374098"/>
    <w:rPr>
      <w:rFonts w:ascii="Times New Roman" w:eastAsia="Lucida Sans Unicode" w:hAnsi="Times New Roman" w:cs="Tahoma"/>
      <w:sz w:val="24"/>
      <w:szCs w:val="24"/>
      <w:lang w:eastAsia="zh-CN" w:bidi="hi-IN"/>
      <w14:ligatures w14:val="none"/>
    </w:rPr>
  </w:style>
  <w:style w:type="paragraph" w:styleId="Stopka">
    <w:name w:val="footer"/>
    <w:basedOn w:val="Normalny"/>
    <w:link w:val="StopkaZnak"/>
    <w:rsid w:val="0037409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374098"/>
    <w:rPr>
      <w:rFonts w:ascii="Times New Roman" w:eastAsia="Lucida Sans Unicode" w:hAnsi="Times New Roman" w:cs="Tahoma"/>
      <w:sz w:val="24"/>
      <w:szCs w:val="24"/>
      <w:lang w:eastAsia="zh-CN" w:bidi="hi-IN"/>
      <w14:ligatures w14:val="none"/>
    </w:rPr>
  </w:style>
  <w:style w:type="paragraph" w:styleId="Nagwek">
    <w:name w:val="header"/>
    <w:basedOn w:val="Normalny"/>
    <w:link w:val="NagwekZnak"/>
    <w:rsid w:val="00374098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rsid w:val="00374098"/>
    <w:rPr>
      <w:rFonts w:ascii="Times New Roman" w:eastAsia="Lucida Sans Unicode" w:hAnsi="Times New Roman" w:cs="Tahoma"/>
      <w:sz w:val="24"/>
      <w:szCs w:val="24"/>
      <w:lang w:eastAsia="zh-CN" w:bidi="hi-IN"/>
      <w14:ligatures w14:val="none"/>
    </w:rPr>
  </w:style>
  <w:style w:type="paragraph" w:customStyle="1" w:styleId="Standard">
    <w:name w:val="Standard"/>
    <w:rsid w:val="00374098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sz w:val="24"/>
      <w:szCs w:val="24"/>
      <w:lang w:val="de-DE" w:eastAsia="ja-JP" w:bidi="fa-IR"/>
      <w14:ligatures w14:val="none"/>
    </w:rPr>
  </w:style>
  <w:style w:type="paragraph" w:styleId="NormalnyWeb">
    <w:name w:val="Normal (Web)"/>
    <w:basedOn w:val="Normalny"/>
    <w:rsid w:val="00374098"/>
    <w:pPr>
      <w:widowControl/>
      <w:spacing w:before="280" w:after="119"/>
    </w:pPr>
    <w:rPr>
      <w:rFonts w:ascii="Arial Unicode MS" w:eastAsia="Arial Unicode MS" w:hAnsi="Arial Unicode MS" w:cs="Arial Unicode MS"/>
      <w:kern w:val="0"/>
      <w:lang w:bidi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74098"/>
    <w:rPr>
      <w:rFonts w:cs="Mangal"/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74098"/>
    <w:rPr>
      <w:rFonts w:ascii="Times New Roman" w:eastAsia="Lucida Sans Unicode" w:hAnsi="Times New Roman" w:cs="Mangal"/>
      <w:sz w:val="20"/>
      <w:szCs w:val="18"/>
      <w:lang w:eastAsia="zh-CN" w:bidi="hi-IN"/>
      <w14:ligatures w14:val="none"/>
    </w:rPr>
  </w:style>
  <w:style w:type="character" w:styleId="Odwoanieprzypisudolnego">
    <w:name w:val="footnote reference"/>
    <w:uiPriority w:val="99"/>
    <w:semiHidden/>
    <w:unhideWhenUsed/>
    <w:rsid w:val="00374098"/>
    <w:rPr>
      <w:vertAlign w:val="superscript"/>
    </w:rPr>
  </w:style>
  <w:style w:type="paragraph" w:styleId="Poprawka">
    <w:name w:val="Revision"/>
    <w:hidden/>
    <w:uiPriority w:val="99"/>
    <w:semiHidden/>
    <w:rsid w:val="008F3A03"/>
    <w:pPr>
      <w:spacing w:after="0" w:line="240" w:lineRule="auto"/>
    </w:pPr>
    <w:rPr>
      <w:rFonts w:ascii="Times New Roman" w:eastAsia="Lucida Sans Unicode" w:hAnsi="Times New Roman" w:cs="Mangal"/>
      <w:sz w:val="24"/>
      <w:szCs w:val="21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3740</Words>
  <Characters>22441</Characters>
  <Application>Microsoft Office Word</Application>
  <DocSecurity>0</DocSecurity>
  <Lines>187</Lines>
  <Paragraphs>52</Paragraphs>
  <ScaleCrop>false</ScaleCrop>
  <Company/>
  <LinksUpToDate>false</LinksUpToDate>
  <CharactersWithSpaces>26129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Kiljańczyk</dc:creator>
  <cp:keywords/>
  <dc:description/>
  <cp:lastModifiedBy>Aneta Ciszewska</cp:lastModifiedBy>
  <cp:revision>21</cp:revision>
  <cp:lastPrinted>2026-05-21T09:12:00Z</cp:lastPrinted>
  <dcterms:created xsi:type="dcterms:W3CDTF">2026-05-21T10:45:00Z</dcterms:created>
  <dcterms:modified xsi:type="dcterms:W3CDTF">2026-06-09T10:55:00Z</dcterms:modified>
</cp:coreProperties>
</file>