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55C68" w14:textId="77777777" w:rsidR="001841E5" w:rsidRPr="00646DAB" w:rsidRDefault="001841E5" w:rsidP="00646DAB">
      <w:pPr>
        <w:shd w:val="pct70" w:color="FFFFFF" w:fill="auto"/>
        <w:tabs>
          <w:tab w:val="left" w:pos="567"/>
        </w:tabs>
        <w:spacing w:after="20" w:line="240" w:lineRule="auto"/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:lang w:eastAsia="pl-PL"/>
          <w14:ligatures w14:val="none"/>
        </w:rPr>
        <w:t>BURMISTRZ MIASTA I GMINY DOBRE</w:t>
      </w:r>
    </w:p>
    <w:p w14:paraId="6E76DB51" w14:textId="513E627A" w:rsidR="001841E5" w:rsidRPr="00646DAB" w:rsidRDefault="001841E5" w:rsidP="00646DAB">
      <w:pPr>
        <w:shd w:val="pct70" w:color="FFFFFF" w:fill="auto"/>
        <w:tabs>
          <w:tab w:val="left" w:pos="567"/>
        </w:tabs>
        <w:spacing w:after="2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05-307 Dobre                                                                                   </w:t>
      </w:r>
      <w:proofErr w:type="spellStart"/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Dobre</w:t>
      </w:r>
      <w:proofErr w:type="spellEnd"/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, dnia </w:t>
      </w:r>
      <w:r w:rsidR="00C02B0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30</w:t>
      </w:r>
      <w:r w:rsidR="00C82214"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.06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.2026r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br/>
        <w:t xml:space="preserve"> ul. Tadeusza Kościuszki 1</w:t>
      </w:r>
    </w:p>
    <w:p w14:paraId="60C8B4F3" w14:textId="77777777" w:rsidR="001841E5" w:rsidRPr="00646DAB" w:rsidRDefault="001841E5" w:rsidP="00646DAB">
      <w:pPr>
        <w:shd w:val="pct70" w:color="FFFFFF" w:fill="auto"/>
        <w:tabs>
          <w:tab w:val="left" w:pos="567"/>
        </w:tabs>
        <w:spacing w:after="20" w:line="240" w:lineRule="auto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woj. mazowieckie</w:t>
      </w:r>
    </w:p>
    <w:p w14:paraId="0ED2B84E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44F53CA3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Zaproszenie do składania ofert </w:t>
      </w:r>
    </w:p>
    <w:p w14:paraId="61D38F4C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67A78F89" w14:textId="02DEDEC8" w:rsidR="001841E5" w:rsidRPr="00646DAB" w:rsidRDefault="001841E5" w:rsidP="00646DAB">
      <w:pPr>
        <w:pStyle w:val="Bezodstpw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646DAB">
        <w:rPr>
          <w:rFonts w:asciiTheme="minorHAnsi" w:hAnsiTheme="minorHAnsi" w:cstheme="minorHAnsi"/>
          <w:bCs/>
          <w:sz w:val="24"/>
          <w:szCs w:val="24"/>
          <w:lang w:eastAsia="pl-PL"/>
        </w:rPr>
        <w:t>w postępowaniu na</w:t>
      </w:r>
      <w:r w:rsidRPr="00646DAB">
        <w:rPr>
          <w:rFonts w:asciiTheme="minorHAnsi" w:hAnsiTheme="minorHAnsi" w:cstheme="minorHAnsi"/>
          <w:sz w:val="24"/>
          <w:szCs w:val="24"/>
          <w:lang w:eastAsia="pl-PL"/>
        </w:rPr>
        <w:t>:</w:t>
      </w:r>
      <w:bookmarkStart w:id="0" w:name="_Hlk128572865"/>
      <w:r w:rsidRPr="00646DAB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bookmarkEnd w:id="0"/>
      <w:r w:rsidRPr="00646DAB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  <w:lang w:eastAsia="zh-CN"/>
        </w:rPr>
        <w:t>Dowóz dzieci i uczniów niepełnosprawnych zamieszkałych na terenie Gminy Dobre do szkół specjalnych w roku szkolnym 202</w:t>
      </w:r>
      <w:r w:rsidR="008C350C" w:rsidRPr="00646DAB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  <w:lang w:eastAsia="zh-CN"/>
        </w:rPr>
        <w:t>6</w:t>
      </w:r>
      <w:r w:rsidRPr="00646DAB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  <w:lang w:eastAsia="zh-CN"/>
        </w:rPr>
        <w:t>/202</w:t>
      </w:r>
      <w:r w:rsidR="008C350C" w:rsidRPr="00646DAB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  <w:lang w:eastAsia="zh-CN"/>
        </w:rPr>
        <w:t>7</w:t>
      </w:r>
      <w:r w:rsidRPr="00646DAB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646DAB">
        <w:rPr>
          <w:rFonts w:asciiTheme="minorHAnsi" w:eastAsia="Arial Unicode MS" w:hAnsiTheme="minorHAnsi" w:cstheme="minorHAnsi"/>
          <w:b/>
          <w:bCs/>
          <w:sz w:val="24"/>
          <w:szCs w:val="24"/>
          <w:lang w:eastAsia="zh-CN"/>
        </w:rPr>
        <w:t>GKI 271.</w:t>
      </w:r>
      <w:r w:rsidR="00C82214" w:rsidRPr="00646DAB">
        <w:rPr>
          <w:rFonts w:asciiTheme="minorHAnsi" w:eastAsia="Arial Unicode MS" w:hAnsiTheme="minorHAnsi" w:cstheme="minorHAnsi"/>
          <w:b/>
          <w:bCs/>
          <w:sz w:val="24"/>
          <w:szCs w:val="24"/>
          <w:lang w:eastAsia="zh-CN"/>
        </w:rPr>
        <w:t>1.11.2026</w:t>
      </w:r>
      <w:r w:rsidRPr="00646DAB">
        <w:rPr>
          <w:rFonts w:asciiTheme="minorHAnsi" w:eastAsia="Arial Unicode MS" w:hAnsiTheme="minorHAnsi" w:cstheme="minorHAnsi"/>
          <w:b/>
          <w:bCs/>
          <w:sz w:val="24"/>
          <w:szCs w:val="24"/>
          <w:lang w:eastAsia="zh-CN"/>
        </w:rPr>
        <w:t xml:space="preserve"> </w:t>
      </w:r>
    </w:p>
    <w:p w14:paraId="220B99F4" w14:textId="77777777" w:rsidR="00DF29EC" w:rsidRPr="00646DAB" w:rsidRDefault="00DF29EC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766958E4" w14:textId="4E976BB3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1.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Gmina Dobre </w:t>
      </w:r>
    </w:p>
    <w:p w14:paraId="428414A5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ul. T. Kościuszki 1, 05-307 Dobre</w:t>
      </w:r>
    </w:p>
    <w:p w14:paraId="6018D47B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val="en-US" w:eastAsia="pl-PL"/>
          <w14:ligatures w14:val="none"/>
        </w:rPr>
      </w:pPr>
      <w:proofErr w:type="spellStart"/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val="en-US" w:eastAsia="pl-PL"/>
          <w14:ligatures w14:val="none"/>
        </w:rPr>
        <w:t>Telefon</w:t>
      </w:r>
      <w:proofErr w:type="spellEnd"/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val="en-US" w:eastAsia="pl-PL"/>
          <w14:ligatures w14:val="none"/>
        </w:rPr>
        <w:t>: 25 757 11 90</w:t>
      </w:r>
    </w:p>
    <w:p w14:paraId="339C6B05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val="en-US"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val="en-US" w:eastAsia="pl-PL"/>
          <w14:ligatures w14:val="none"/>
        </w:rPr>
        <w:t xml:space="preserve">Fax: 25 757 11 90 </w:t>
      </w:r>
      <w:proofErr w:type="spellStart"/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val="en-US" w:eastAsia="pl-PL"/>
          <w14:ligatures w14:val="none"/>
        </w:rPr>
        <w:t>wew</w:t>
      </w:r>
      <w:proofErr w:type="spellEnd"/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val="en-US" w:eastAsia="pl-PL"/>
          <w14:ligatures w14:val="none"/>
        </w:rPr>
        <w:t>. 40</w:t>
      </w:r>
    </w:p>
    <w:p w14:paraId="12C26DB8" w14:textId="77777777" w:rsidR="001841E5" w:rsidRPr="00646DAB" w:rsidRDefault="001841E5" w:rsidP="00646DAB">
      <w:pPr>
        <w:tabs>
          <w:tab w:val="left" w:pos="5325"/>
        </w:tabs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val="en-US"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val="en-US" w:eastAsia="pl-PL"/>
          <w14:ligatures w14:val="none"/>
        </w:rPr>
        <w:t xml:space="preserve">e-mail: </w:t>
      </w:r>
      <w:hyperlink r:id="rId5" w:history="1">
        <w:r w:rsidRPr="00646DAB">
          <w:rPr>
            <w:rStyle w:val="Hipercze"/>
            <w:rFonts w:asciiTheme="minorHAnsi" w:eastAsia="Times New Roman" w:hAnsiTheme="minorHAnsi" w:cstheme="minorHAnsi"/>
            <w:kern w:val="0"/>
            <w:sz w:val="24"/>
            <w:szCs w:val="24"/>
            <w:lang w:val="en-US" w:eastAsia="pl-PL"/>
            <w14:ligatures w14:val="none"/>
          </w:rPr>
          <w:t>urzad@gminadobre.pl</w:t>
        </w:r>
      </w:hyperlink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val="en-US" w:eastAsia="pl-PL"/>
          <w14:ligatures w14:val="none"/>
        </w:rPr>
        <w:tab/>
      </w:r>
    </w:p>
    <w:p w14:paraId="47F7E996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N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IP: 822-21-46-613,</w:t>
      </w:r>
    </w:p>
    <w:p w14:paraId="0CC8ECBF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REGON: 711582658,</w:t>
      </w:r>
    </w:p>
    <w:p w14:paraId="132F1948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10E993FC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2. Opis przedmiotu zamówienia:</w:t>
      </w:r>
    </w:p>
    <w:p w14:paraId="780B7AA4" w14:textId="0D5EF8E8" w:rsidR="001841E5" w:rsidRPr="00646DAB" w:rsidRDefault="001841E5" w:rsidP="00646DAB">
      <w:pPr>
        <w:widowControl w:val="0"/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napToGrid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Arial Unicode MS" w:hAnsiTheme="minorHAnsi" w:cstheme="minorHAnsi"/>
          <w:sz w:val="24"/>
          <w:szCs w:val="24"/>
          <w:lang w:eastAsia="zh-CN"/>
          <w14:ligatures w14:val="none"/>
        </w:rPr>
        <w:t xml:space="preserve">Przedmiotem zamówienia jest: </w:t>
      </w:r>
      <w:bookmarkStart w:id="1" w:name="_Hlk232593857"/>
      <w:r w:rsidRPr="00646DAB">
        <w:rPr>
          <w:rFonts w:asciiTheme="minorHAnsi" w:eastAsia="Times New Roman" w:hAnsiTheme="minorHAnsi" w:cstheme="minorHAnsi"/>
          <w:b/>
          <w:kern w:val="0"/>
          <w:sz w:val="24"/>
          <w:szCs w:val="24"/>
          <w:shd w:val="clear" w:color="auto" w:fill="FFFFFF"/>
          <w:lang w:eastAsia="zh-CN"/>
          <w14:ligatures w14:val="none"/>
        </w:rPr>
        <w:t>Dowóz dzieci i uczniów niepełnosprawnych zamieszkałych na terenie Gminy Dobre do szkół specjalnych w roku szkolnym 2026/2027</w:t>
      </w:r>
      <w:r w:rsidRPr="00646DAB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zh-CN"/>
          <w14:ligatures w14:val="none"/>
        </w:rPr>
        <w:br/>
      </w:r>
      <w:r w:rsidRPr="00646DAB">
        <w:rPr>
          <w:rFonts w:asciiTheme="minorHAnsi" w:eastAsia="Arial Unicode MS" w:hAnsiTheme="minorHAnsi" w:cstheme="minorHAnsi"/>
          <w:b/>
          <w:sz w:val="24"/>
          <w:szCs w:val="24"/>
          <w:lang w:eastAsia="zh-CN"/>
          <w14:ligatures w14:val="none"/>
        </w:rPr>
        <w:t>GKI 271.271.</w:t>
      </w:r>
      <w:r w:rsidR="00C82214" w:rsidRPr="00646DAB">
        <w:rPr>
          <w:rFonts w:asciiTheme="minorHAnsi" w:eastAsia="Arial Unicode MS" w:hAnsiTheme="minorHAnsi" w:cstheme="minorHAnsi"/>
          <w:b/>
          <w:sz w:val="24"/>
          <w:szCs w:val="24"/>
          <w:lang w:eastAsia="zh-CN"/>
          <w14:ligatures w14:val="none"/>
        </w:rPr>
        <w:t>1.11.2026</w:t>
      </w:r>
    </w:p>
    <w:bookmarkEnd w:id="1"/>
    <w:p w14:paraId="6B6CEA0D" w14:textId="77777777" w:rsidR="001841E5" w:rsidRPr="00646DAB" w:rsidRDefault="001841E5" w:rsidP="00646DAB">
      <w:pPr>
        <w:widowControl w:val="0"/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napToGrid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Wykonawca musi świadczyć usługę zgodnie z aktualnie obowiązującymi przepisami prawa w tym zakresie, w szczególności:</w:t>
      </w:r>
    </w:p>
    <w:p w14:paraId="4C5BD3F5" w14:textId="674F877B" w:rsidR="001841E5" w:rsidRPr="00646DAB" w:rsidRDefault="001841E5" w:rsidP="00646DAB">
      <w:pPr>
        <w:widowControl w:val="0"/>
        <w:numPr>
          <w:ilvl w:val="0"/>
          <w:numId w:val="7"/>
        </w:numPr>
        <w:suppressAutoHyphens/>
        <w:overflowPunct w:val="0"/>
        <w:autoSpaceDE w:val="0"/>
        <w:snapToGrid w:val="0"/>
        <w:spacing w:after="0" w:line="240" w:lineRule="auto"/>
        <w:ind w:left="567" w:hanging="283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ustawą z dnia 20.06.1997 r. Prawo o ruchu drogowym;</w:t>
      </w:r>
    </w:p>
    <w:p w14:paraId="79DF32BF" w14:textId="6A09DCB1" w:rsidR="001841E5" w:rsidRPr="00646DAB" w:rsidRDefault="001841E5" w:rsidP="00646DAB">
      <w:pPr>
        <w:widowControl w:val="0"/>
        <w:numPr>
          <w:ilvl w:val="0"/>
          <w:numId w:val="7"/>
        </w:numPr>
        <w:suppressAutoHyphens/>
        <w:overflowPunct w:val="0"/>
        <w:autoSpaceDE w:val="0"/>
        <w:snapToGrid w:val="0"/>
        <w:spacing w:after="0" w:line="240" w:lineRule="auto"/>
        <w:ind w:left="567" w:hanging="283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ustawą z dnia 06.09.2001 r. o transporcie drogowym;</w:t>
      </w:r>
    </w:p>
    <w:p w14:paraId="02AAB3F0" w14:textId="7EE665F1" w:rsidR="001841E5" w:rsidRPr="00646DAB" w:rsidRDefault="001841E5" w:rsidP="00646DAB">
      <w:pPr>
        <w:widowControl w:val="0"/>
        <w:numPr>
          <w:ilvl w:val="0"/>
          <w:numId w:val="7"/>
        </w:numPr>
        <w:suppressAutoHyphens/>
        <w:overflowPunct w:val="0"/>
        <w:autoSpaceDE w:val="0"/>
        <w:snapToGrid w:val="0"/>
        <w:spacing w:after="0" w:line="240" w:lineRule="auto"/>
        <w:ind w:left="567" w:hanging="283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ustawą z dnia 15.11.1984 r. Prawo przewozowe;</w:t>
      </w:r>
    </w:p>
    <w:p w14:paraId="69C5BD0D" w14:textId="5ECDDC60" w:rsidR="001841E5" w:rsidRPr="00646DAB" w:rsidRDefault="001841E5" w:rsidP="00646DAB">
      <w:pPr>
        <w:widowControl w:val="0"/>
        <w:numPr>
          <w:ilvl w:val="0"/>
          <w:numId w:val="7"/>
        </w:numPr>
        <w:suppressAutoHyphens/>
        <w:overflowPunct w:val="0"/>
        <w:autoSpaceDE w:val="0"/>
        <w:snapToGrid w:val="0"/>
        <w:spacing w:after="0" w:line="240" w:lineRule="auto"/>
        <w:ind w:left="567" w:hanging="283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ustawą z dnia 16.04.2004 r. o czasie pracy kierowców.</w:t>
      </w:r>
    </w:p>
    <w:p w14:paraId="61F284C6" w14:textId="77777777" w:rsidR="001841E5" w:rsidRPr="00646DAB" w:rsidRDefault="001841E5" w:rsidP="00646DAB">
      <w:pPr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Dowóz uczniów będzie odbywał się w dniach nauki szkolnej i polegał na przewozie dzieci na trasie dom – szkoła – dom do niżej wymienionych szkół specjalnych w Ignacowie                                          i Zglechowie (1 trasa przewozu):</w:t>
      </w:r>
    </w:p>
    <w:p w14:paraId="11CE8027" w14:textId="77777777" w:rsidR="001076C7" w:rsidRPr="00646DAB" w:rsidRDefault="001076C7" w:rsidP="00646DAB">
      <w:pPr>
        <w:suppressAutoHyphens/>
        <w:overflowPunct w:val="0"/>
        <w:autoSpaceDE w:val="0"/>
        <w:spacing w:after="0" w:line="240" w:lineRule="auto"/>
        <w:ind w:left="720"/>
        <w:jc w:val="both"/>
        <w:textAlignment w:val="baseline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 xml:space="preserve">Dowóz uczniów do </w:t>
      </w:r>
      <w:r w:rsidRPr="00646DAB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zh-CN"/>
          <w14:ligatures w14:val="none"/>
        </w:rPr>
        <w:t>Zespołu Szkół Specjalnych w Ignacowie</w:t>
      </w: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 xml:space="preserve">: </w:t>
      </w:r>
    </w:p>
    <w:p w14:paraId="3A170BB8" w14:textId="77777777" w:rsidR="001076C7" w:rsidRPr="00646DAB" w:rsidRDefault="001076C7" w:rsidP="00646DAB">
      <w:pPr>
        <w:suppressAutoHyphens/>
        <w:overflowPunct w:val="0"/>
        <w:autoSpaceDE w:val="0"/>
        <w:spacing w:after="0" w:line="240" w:lineRule="auto"/>
        <w:ind w:left="720"/>
        <w:jc w:val="both"/>
        <w:textAlignment w:val="baseline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1 uczeń z miejscowości Dobre</w:t>
      </w:r>
    </w:p>
    <w:p w14:paraId="21296A7C" w14:textId="77777777" w:rsidR="001076C7" w:rsidRPr="00646DAB" w:rsidRDefault="001076C7" w:rsidP="00646DAB">
      <w:pPr>
        <w:suppressAutoHyphens/>
        <w:overflowPunct w:val="0"/>
        <w:autoSpaceDE w:val="0"/>
        <w:spacing w:after="0" w:line="240" w:lineRule="auto"/>
        <w:ind w:left="720"/>
        <w:jc w:val="both"/>
        <w:textAlignment w:val="baseline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1 uczeń zamieszkały Antonina</w:t>
      </w:r>
    </w:p>
    <w:p w14:paraId="4CE6EC51" w14:textId="77777777" w:rsidR="001076C7" w:rsidRPr="00646DAB" w:rsidRDefault="001076C7" w:rsidP="00646DAB">
      <w:pPr>
        <w:suppressAutoHyphens/>
        <w:overflowPunct w:val="0"/>
        <w:autoSpaceDE w:val="0"/>
        <w:spacing w:after="0" w:line="240" w:lineRule="auto"/>
        <w:ind w:left="720"/>
        <w:jc w:val="both"/>
        <w:textAlignment w:val="baseline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 xml:space="preserve">1 uczeń zamieszkały Wólka </w:t>
      </w:r>
      <w:proofErr w:type="spellStart"/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Kokosia</w:t>
      </w:r>
      <w:proofErr w:type="spellEnd"/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 xml:space="preserve"> </w:t>
      </w:r>
    </w:p>
    <w:p w14:paraId="5204AE06" w14:textId="77777777" w:rsidR="001076C7" w:rsidRPr="00646DAB" w:rsidRDefault="001076C7" w:rsidP="00646DAB">
      <w:pPr>
        <w:suppressAutoHyphens/>
        <w:overflowPunct w:val="0"/>
        <w:autoSpaceDE w:val="0"/>
        <w:spacing w:after="0" w:line="240" w:lineRule="auto"/>
        <w:ind w:left="720"/>
        <w:jc w:val="both"/>
        <w:textAlignment w:val="baseline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1 uczeń z miejscowości Poręby Stare</w:t>
      </w:r>
    </w:p>
    <w:p w14:paraId="18950AC7" w14:textId="77777777" w:rsidR="001076C7" w:rsidRPr="00646DAB" w:rsidRDefault="001076C7" w:rsidP="00646DAB">
      <w:pPr>
        <w:suppressAutoHyphens/>
        <w:overflowPunct w:val="0"/>
        <w:autoSpaceDE w:val="0"/>
        <w:spacing w:after="0" w:line="240" w:lineRule="auto"/>
        <w:ind w:left="720"/>
        <w:jc w:val="both"/>
        <w:textAlignment w:val="baseline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1 uczeń z miejscowości Mlęcin</w:t>
      </w:r>
    </w:p>
    <w:p w14:paraId="28CB2BAB" w14:textId="77777777" w:rsidR="001076C7" w:rsidRPr="00646DAB" w:rsidRDefault="001076C7" w:rsidP="00646DAB">
      <w:pPr>
        <w:suppressAutoHyphens/>
        <w:overflowPunct w:val="0"/>
        <w:autoSpaceDE w:val="0"/>
        <w:spacing w:after="0" w:line="240" w:lineRule="auto"/>
        <w:ind w:left="720"/>
        <w:jc w:val="both"/>
        <w:textAlignment w:val="baseline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 xml:space="preserve">1 uczeń z miejscowości Czarnogłów </w:t>
      </w:r>
    </w:p>
    <w:p w14:paraId="2FDC83BC" w14:textId="1556FB84" w:rsidR="001841E5" w:rsidRPr="00646DAB" w:rsidRDefault="001076C7" w:rsidP="00646DAB">
      <w:pPr>
        <w:suppressAutoHyphens/>
        <w:overflowPunct w:val="0"/>
        <w:autoSpaceDE w:val="0"/>
        <w:spacing w:after="0" w:line="240" w:lineRule="auto"/>
        <w:ind w:left="720"/>
        <w:jc w:val="both"/>
        <w:textAlignment w:val="baseline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1 uczeń z miejscowości Kąty Borucza</w:t>
      </w:r>
    </w:p>
    <w:p w14:paraId="20B8ACCF" w14:textId="77777777" w:rsidR="001076C7" w:rsidRPr="00646DAB" w:rsidRDefault="001076C7" w:rsidP="00646DAB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 xml:space="preserve">Dowóz uczniów do </w:t>
      </w:r>
      <w:r w:rsidRPr="00646DAB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zh-CN"/>
          <w14:ligatures w14:val="none"/>
        </w:rPr>
        <w:t>Szkoły Podstawowej Specjalnej w Nowym Zglechowie</w:t>
      </w: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 xml:space="preserve"> :</w:t>
      </w:r>
    </w:p>
    <w:p w14:paraId="128F5B92" w14:textId="67CA4096" w:rsidR="001076C7" w:rsidRPr="00646DAB" w:rsidRDefault="001076C7" w:rsidP="00646DAB">
      <w:pPr>
        <w:suppressAutoHyphens/>
        <w:overflowPunct w:val="0"/>
        <w:autoSpaceDE w:val="0"/>
        <w:spacing w:after="0" w:line="240" w:lineRule="auto"/>
        <w:ind w:left="720"/>
        <w:jc w:val="both"/>
        <w:textAlignment w:val="baseline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1 uczeń z miejscowości Dobre</w:t>
      </w:r>
    </w:p>
    <w:p w14:paraId="4A4C1096" w14:textId="77777777" w:rsidR="001841E5" w:rsidRPr="00646DAB" w:rsidRDefault="001841E5" w:rsidP="00646DAB">
      <w:pPr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 xml:space="preserve">Żaden z uczniów obecnie nie wymaga wózka inwalidzkiego. </w:t>
      </w:r>
    </w:p>
    <w:p w14:paraId="63252B5F" w14:textId="17656D71" w:rsidR="001841E5" w:rsidRPr="00646DAB" w:rsidRDefault="001841E5" w:rsidP="00646DAB">
      <w:pPr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zh-CN"/>
          <w14:ligatures w14:val="none"/>
        </w:rPr>
        <w:t>W przypadku gdy wystąpi konieczność dowożenia większej liczby dzieci i nie spowoduje to wydłużenia trasy przejazdu wówczas cena za usługę nie ulegnie zmianie. W przypadku gdy zwiększenie liczby dowożonych uczniów spowoduje konieczność wydłużenia trasy cena</w:t>
      </w:r>
      <w:r w:rsidR="00DF29EC"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zh-CN"/>
          <w14:ligatures w14:val="none"/>
        </w:rPr>
        <w:t xml:space="preserve">                    </w:t>
      </w: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zh-CN"/>
          <w14:ligatures w14:val="none"/>
        </w:rPr>
        <w:t xml:space="preserve"> za usługę może ulec zmianie proporcjonalnie do wydłużenia trasy. Zamawiający zastrzega sobie prawo do zmiany ilości do dwóch uczniów.</w:t>
      </w:r>
    </w:p>
    <w:p w14:paraId="23FDD665" w14:textId="77777777" w:rsidR="001841E5" w:rsidRPr="00646DAB" w:rsidRDefault="001841E5" w:rsidP="00646DAB">
      <w:pPr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lastRenderedPageBreak/>
        <w:t>Wykonawca gwarantuje opiekę i bezpieczeństwo osób i mienia podczas realizacji zamówienia. W związku z powyższym – Zamawiający nie bierze żadnej odpowiedzialności za wypadki i zdarzenia, w wyniku których nastąpi szkoda materialna, uszkodzenie ciała lub śmierć spowodowana działalnością Wykonawcy.</w:t>
      </w:r>
    </w:p>
    <w:p w14:paraId="5C16B655" w14:textId="77777777" w:rsidR="001841E5" w:rsidRPr="00646DAB" w:rsidRDefault="001841E5" w:rsidP="00646DAB">
      <w:pPr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 xml:space="preserve">Wykonawca zobowiązany jest do uzyskania zaświadczenia o niekaralności za przestępstwa na tle seksualnym od osoby odpowiedzialnej za opiekę w czasie dowozu do placówki. </w:t>
      </w:r>
    </w:p>
    <w:p w14:paraId="6E5DCC51" w14:textId="57041D94" w:rsidR="001841E5" w:rsidRPr="00646DAB" w:rsidRDefault="001841E5" w:rsidP="00646DAB">
      <w:pPr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 xml:space="preserve">Wykaz imienny uczniów objętych dowożeniem dzieci niepełnosprawnych do szkół/ośrodka Wykonawca otrzyma przy podpisaniu umowy. Liczba dowożonych uczniów w okresie objętym zamówieniem może ulegać zmianie, a także w zależności od miejsca zamieszkania ucznia może zmienić się w związku z tym przebieg tras dowozu do danej szkoły/ośrodka. Zamawiający zastrzega sobie prawo zmian w wykazie w zakresie liczby uczniów albo zmian osobowych na liście uczniów. Zmiany te nie będą skutkować zmianą wynagrodzenia </w:t>
      </w:r>
      <w:r w:rsidR="00DF29EC"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 xml:space="preserve">                          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>za dowóz i nie będą skutkować zmianą umowy.</w:t>
      </w:r>
    </w:p>
    <w:p w14:paraId="1F743FC8" w14:textId="5938A7BD" w:rsidR="001841E5" w:rsidRPr="00646DAB" w:rsidRDefault="001841E5" w:rsidP="00646DAB">
      <w:pPr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>Zaleca się przeprowadzenie wizji lokalnej tras dowozu, w szczególności sprawdzenie ilości kilometrów na poszczególnych trasach w celu uzyskania informacji koniecznych</w:t>
      </w:r>
      <w:r w:rsidR="00DF29EC"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 xml:space="preserve">                                  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 xml:space="preserve"> do przygotowania oferty. Koszty wizji lokalnej ponosi Wykonawca. </w:t>
      </w:r>
    </w:p>
    <w:p w14:paraId="49BF94FA" w14:textId="77777777" w:rsidR="001841E5" w:rsidRPr="00646DAB" w:rsidRDefault="001841E5" w:rsidP="00646DAB">
      <w:pPr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>Szczegółowy rozkład jazdy Wykonawca ma obowiązek ustalić z rodzicami dowożonych uczniów i dyrektorem szkoły/ośrodka przed rozpoczęciem roku szkolnego. Po uzgodnieniu szczegółowy harmonogram z przebiegiem tras dowozu Wykonawca dostarczy niezwłocznie Zamawiającemu.</w:t>
      </w:r>
    </w:p>
    <w:p w14:paraId="55C312EF" w14:textId="7E911EDD" w:rsidR="001841E5" w:rsidRPr="00646DAB" w:rsidRDefault="001841E5" w:rsidP="00646DAB">
      <w:pPr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>Wykonawca na podstawie kart dowożenia przygotowanych przez Zamawiającego ustali optymalny rozkład jazdy, mając na uwadze jak najkrótszy czas przebywania ucznia</w:t>
      </w:r>
      <w:r w:rsidR="00DF29EC"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 xml:space="preserve">                               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 xml:space="preserve"> w podróży, z uwzględnieniem, że uczeń powinien być dowieziony do szkoły/ośrodka w takim czasie, aby możliwe było rozpoczęcie przez niego o czasie zajęć lekcyjnych i zabieranie po ich zakończeniu bez zbędnego oczekiwania, uwzględniając charakter niepełnosprawności poszczególnych dzieci.</w:t>
      </w:r>
    </w:p>
    <w:p w14:paraId="37BA4C0B" w14:textId="2AA3AC74" w:rsidR="001841E5" w:rsidRPr="00646DAB" w:rsidRDefault="001841E5" w:rsidP="00646DAB">
      <w:pPr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 xml:space="preserve">Pracownicy Wykonawcy sprawujący opiekę w czasie dowożenia winni być wyposażeni </w:t>
      </w:r>
      <w:r w:rsidR="00DF29EC"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 xml:space="preserve">                       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>w telefon komórkowy dostępny dla rodziców dowożonych uczniów, dyrektorów szkoły/ośrodka oraz dla Zamawiającego.</w:t>
      </w:r>
    </w:p>
    <w:p w14:paraId="01040716" w14:textId="77777777" w:rsidR="001841E5" w:rsidRPr="00646DAB" w:rsidRDefault="001841E5" w:rsidP="00646DAB">
      <w:pPr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240" w:lineRule="auto"/>
        <w:ind w:left="218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Przed przystąpieniem do realizacji zamówienia Wykonawca ustali optymalny rozkład jazdy mając na uwadze jak najkrótszy okres przebywania dziecka w podróży oraz następujące wymagania:</w:t>
      </w:r>
    </w:p>
    <w:p w14:paraId="1290763E" w14:textId="77777777" w:rsidR="001841E5" w:rsidRPr="00646DAB" w:rsidRDefault="001841E5" w:rsidP="00646DAB">
      <w:pPr>
        <w:suppressAutoHyphens/>
        <w:overflowPunct w:val="0"/>
        <w:autoSpaceDE w:val="0"/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1) dziecko powinno być dowiezione do szkoły w takim czasie, aby możliwe było rozpoczęcie przez nie punktualnie zajęć szkolnych oraz odebranie dziecka w takim czasie, aby nie powodować zbyt długiego oczekiwania na powrót do domu.</w:t>
      </w:r>
    </w:p>
    <w:p w14:paraId="4B14D22F" w14:textId="77777777" w:rsidR="001841E5" w:rsidRPr="00646DAB" w:rsidRDefault="001841E5" w:rsidP="00646DAB">
      <w:pPr>
        <w:suppressAutoHyphens/>
        <w:overflowPunct w:val="0"/>
        <w:autoSpaceDE w:val="0"/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>2) Szczegółowy plan transportu ustali Wykonawca z rodzicami (opiekunami prawnymi) uczniów na podstawie planów lekcji dowożonych dzieci.</w:t>
      </w:r>
    </w:p>
    <w:p w14:paraId="78D03A1D" w14:textId="77777777" w:rsidR="001841E5" w:rsidRPr="00646DAB" w:rsidRDefault="001841E5" w:rsidP="00646DAB">
      <w:pPr>
        <w:suppressAutoHyphens/>
        <w:overflowPunct w:val="0"/>
        <w:autoSpaceDE w:val="0"/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zh-CN"/>
          <w14:ligatures w14:val="none"/>
        </w:rPr>
        <w:t xml:space="preserve">3) 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  <w:t>Osoby sprawujące opiekę nad przewożonymi uczniami niepełnosprawnymi muszą być wyposażone w środek łączności – telefon komórkowy.</w:t>
      </w:r>
    </w:p>
    <w:p w14:paraId="6E8B5D19" w14:textId="510A61F4" w:rsidR="00EB6252" w:rsidRPr="00646DAB" w:rsidRDefault="00EB6252" w:rsidP="00646DAB">
      <w:pPr>
        <w:pStyle w:val="Akapitzlist"/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zh-CN"/>
          <w14:ligatures w14:val="none"/>
        </w:rPr>
      </w:pPr>
      <w:r w:rsidRPr="00646DAB">
        <w:rPr>
          <w:rFonts w:asciiTheme="minorHAnsi" w:hAnsiTheme="minorHAnsi" w:cstheme="minorHAnsi"/>
          <w:b/>
          <w:sz w:val="24"/>
          <w:szCs w:val="24"/>
        </w:rPr>
        <w:t>Przed zawarciem umowy Wykonawca jest zobowiązany przedłożyć Zamawiającemu kopię opłaconej polisy OC na czas trwania umowy w zakresie prowadzonej działalności</w:t>
      </w:r>
      <w:r w:rsidR="0080740A" w:rsidRPr="00646DAB">
        <w:rPr>
          <w:rFonts w:asciiTheme="minorHAnsi" w:hAnsiTheme="minorHAnsi" w:cstheme="minorHAnsi"/>
          <w:b/>
          <w:sz w:val="24"/>
          <w:szCs w:val="24"/>
        </w:rPr>
        <w:t>.</w:t>
      </w:r>
    </w:p>
    <w:p w14:paraId="5CA26B57" w14:textId="053495CC" w:rsidR="001841E5" w:rsidRPr="00646DAB" w:rsidRDefault="001841E5" w:rsidP="00646DAB">
      <w:pPr>
        <w:pStyle w:val="Akapitzlist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Przedmiot zamówienia określony został za pomocą poniższych kodów Wspólnego Słownika Zamówień CPV: </w:t>
      </w:r>
    </w:p>
    <w:p w14:paraId="51C11742" w14:textId="77777777" w:rsidR="00DF29EC" w:rsidRPr="00646DAB" w:rsidRDefault="00DF29EC" w:rsidP="00646DAB">
      <w:pPr>
        <w:pStyle w:val="Akapitzlist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5DFCC12B" w14:textId="77777777" w:rsidR="001841E5" w:rsidRDefault="001841E5" w:rsidP="00646D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     CPV  60130000-8 Usługi w zakresie specjalistycznego transportu drogowego osób</w:t>
      </w:r>
    </w:p>
    <w:p w14:paraId="26BCE6EF" w14:textId="77777777" w:rsidR="00646DAB" w:rsidRPr="00646DAB" w:rsidRDefault="00646DAB" w:rsidP="00646D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5291348F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5EDACB30" w14:textId="1F740900" w:rsidR="001841E5" w:rsidRPr="00646DAB" w:rsidRDefault="001841E5" w:rsidP="00646DAB">
      <w:pPr>
        <w:overflowPunct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lastRenderedPageBreak/>
        <w:t>3.Termin wykonania przedmiotu zamówienia:</w:t>
      </w:r>
    </w:p>
    <w:p w14:paraId="0AB1CD0D" w14:textId="00F6CF6E" w:rsidR="001841E5" w:rsidRPr="00646DAB" w:rsidRDefault="001841E5" w:rsidP="00646DAB">
      <w:pPr>
        <w:spacing w:before="120" w:after="12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Termin wykonania  zamówienia </w:t>
      </w:r>
      <w:r w:rsidR="00C82214"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01.09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.2026r – </w:t>
      </w:r>
      <w:r w:rsidR="00C82214"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30.06.2027r</w:t>
      </w:r>
    </w:p>
    <w:p w14:paraId="621432AE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4. Warunki płatnośc</w:t>
      </w: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i.</w:t>
      </w:r>
    </w:p>
    <w:p w14:paraId="3BE91793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Za wykonaną usługę strony rozliczać się będą na podstawie faktur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z 30 dniowym terminem płatności po zakończeniu usługi (po potwierdzeniu przez przedstawiciela Zamawiającego ilości godzin równania).</w:t>
      </w:r>
    </w:p>
    <w:p w14:paraId="783A3E7C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sz w:val="24"/>
          <w:szCs w:val="24"/>
          <w:lang w:eastAsia="zh-CN" w:bidi="hi-IN"/>
        </w:rPr>
      </w:pPr>
      <w:r w:rsidRPr="00646DAB">
        <w:rPr>
          <w:rFonts w:asciiTheme="minorHAnsi" w:hAnsiTheme="minorHAnsi" w:cstheme="minorHAnsi"/>
          <w:sz w:val="24"/>
          <w:szCs w:val="24"/>
          <w:lang w:eastAsia="zh-CN" w:bidi="hi-IN"/>
        </w:rPr>
        <w:t>Dane do faktury:</w:t>
      </w:r>
    </w:p>
    <w:p w14:paraId="6D7C2450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kern w:val="3"/>
          <w:sz w:val="24"/>
          <w:szCs w:val="24"/>
        </w:rPr>
        <w:t xml:space="preserve">Nabywca:   </w:t>
      </w:r>
      <w:r w:rsidRPr="00646DAB">
        <w:rPr>
          <w:rFonts w:asciiTheme="minorHAnsi" w:hAnsiTheme="minorHAnsi" w:cstheme="minorHAnsi"/>
          <w:b/>
          <w:bCs/>
          <w:kern w:val="3"/>
          <w:sz w:val="24"/>
          <w:szCs w:val="24"/>
        </w:rPr>
        <w:t>Podmiot 2</w:t>
      </w:r>
      <w:r w:rsidRPr="00646DAB">
        <w:rPr>
          <w:rFonts w:asciiTheme="minorHAnsi" w:hAnsiTheme="minorHAnsi" w:cstheme="minorHAnsi"/>
          <w:kern w:val="3"/>
          <w:sz w:val="24"/>
          <w:szCs w:val="24"/>
        </w:rPr>
        <w:t xml:space="preserve"> w schemacie FA(3)</w:t>
      </w:r>
    </w:p>
    <w:p w14:paraId="4E8A0846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kern w:val="3"/>
          <w:sz w:val="24"/>
          <w:szCs w:val="24"/>
        </w:rPr>
        <w:t>Gmina Dobre</w:t>
      </w:r>
    </w:p>
    <w:p w14:paraId="206C3EF9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kern w:val="3"/>
          <w:sz w:val="24"/>
          <w:szCs w:val="24"/>
        </w:rPr>
        <w:t>ul. T. Kościuszki 1</w:t>
      </w:r>
    </w:p>
    <w:p w14:paraId="73B88C41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kern w:val="3"/>
          <w:sz w:val="24"/>
          <w:szCs w:val="24"/>
        </w:rPr>
        <w:t>05-307 Dobre</w:t>
      </w:r>
    </w:p>
    <w:p w14:paraId="09E9837E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kern w:val="3"/>
          <w:sz w:val="24"/>
          <w:szCs w:val="24"/>
        </w:rPr>
        <w:t>NIP 822-21-46-613</w:t>
      </w:r>
    </w:p>
    <w:p w14:paraId="5E661F36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b/>
          <w:bCs/>
          <w:kern w:val="3"/>
          <w:sz w:val="24"/>
          <w:szCs w:val="24"/>
        </w:rPr>
        <w:t>JST</w:t>
      </w:r>
      <w:r w:rsidRPr="00646DAB">
        <w:rPr>
          <w:rFonts w:asciiTheme="minorHAnsi" w:hAnsiTheme="minorHAnsi" w:cstheme="minorHAnsi"/>
          <w:kern w:val="3"/>
          <w:sz w:val="24"/>
          <w:szCs w:val="24"/>
        </w:rPr>
        <w:t xml:space="preserve"> : należy podać </w:t>
      </w:r>
      <w:r w:rsidRPr="00646DAB">
        <w:rPr>
          <w:rFonts w:asciiTheme="minorHAnsi" w:hAnsiTheme="minorHAnsi" w:cstheme="minorHAnsi"/>
          <w:b/>
          <w:bCs/>
          <w:kern w:val="3"/>
          <w:sz w:val="24"/>
          <w:szCs w:val="24"/>
        </w:rPr>
        <w:t>„1”</w:t>
      </w:r>
    </w:p>
    <w:p w14:paraId="0EC83B6E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kern w:val="3"/>
          <w:sz w:val="24"/>
          <w:szCs w:val="24"/>
        </w:rPr>
        <w:t xml:space="preserve">Odbiorca: </w:t>
      </w:r>
      <w:r w:rsidRPr="00646DAB">
        <w:rPr>
          <w:rFonts w:asciiTheme="minorHAnsi" w:hAnsiTheme="minorHAnsi" w:cstheme="minorHAnsi"/>
          <w:b/>
          <w:bCs/>
          <w:kern w:val="3"/>
          <w:sz w:val="24"/>
          <w:szCs w:val="24"/>
        </w:rPr>
        <w:t>Podmiot 3</w:t>
      </w:r>
      <w:r w:rsidRPr="00646DAB">
        <w:rPr>
          <w:rFonts w:asciiTheme="minorHAnsi" w:hAnsiTheme="minorHAnsi" w:cstheme="minorHAnsi"/>
          <w:kern w:val="3"/>
          <w:sz w:val="24"/>
          <w:szCs w:val="24"/>
        </w:rPr>
        <w:t xml:space="preserve"> w schemacie FA(3)</w:t>
      </w:r>
    </w:p>
    <w:p w14:paraId="329C9226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kern w:val="3"/>
          <w:sz w:val="24"/>
          <w:szCs w:val="24"/>
        </w:rPr>
        <w:t>Urząd Miasta i Gminy Dobre</w:t>
      </w:r>
    </w:p>
    <w:p w14:paraId="3B9F9592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kern w:val="3"/>
          <w:sz w:val="24"/>
          <w:szCs w:val="24"/>
        </w:rPr>
        <w:t>Ul. T. Kościuszki 1</w:t>
      </w:r>
    </w:p>
    <w:p w14:paraId="7439CCBD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kern w:val="3"/>
          <w:sz w:val="24"/>
          <w:szCs w:val="24"/>
        </w:rPr>
        <w:t xml:space="preserve">05-307 Dobre </w:t>
      </w:r>
    </w:p>
    <w:p w14:paraId="68707288" w14:textId="77777777" w:rsidR="001841E5" w:rsidRPr="00646DAB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kern w:val="3"/>
          <w:sz w:val="24"/>
          <w:szCs w:val="24"/>
        </w:rPr>
        <w:t>NIP 822-11-34-364</w:t>
      </w:r>
    </w:p>
    <w:p w14:paraId="3CE6BF9F" w14:textId="77777777" w:rsidR="001841E5" w:rsidRDefault="001841E5" w:rsidP="00646DAB">
      <w:pPr>
        <w:pStyle w:val="Bezodstpw"/>
        <w:rPr>
          <w:rFonts w:asciiTheme="minorHAnsi" w:hAnsiTheme="minorHAnsi" w:cstheme="minorHAnsi"/>
          <w:kern w:val="3"/>
          <w:sz w:val="24"/>
          <w:szCs w:val="24"/>
        </w:rPr>
      </w:pPr>
      <w:r w:rsidRPr="00646DAB">
        <w:rPr>
          <w:rFonts w:asciiTheme="minorHAnsi" w:hAnsiTheme="minorHAnsi" w:cstheme="minorHAnsi"/>
          <w:b/>
          <w:bCs/>
          <w:kern w:val="3"/>
          <w:sz w:val="24"/>
          <w:szCs w:val="24"/>
        </w:rPr>
        <w:t>Rola</w:t>
      </w:r>
      <w:r w:rsidRPr="00646DAB">
        <w:rPr>
          <w:rFonts w:asciiTheme="minorHAnsi" w:hAnsiTheme="minorHAnsi" w:cstheme="minorHAnsi"/>
          <w:kern w:val="3"/>
          <w:sz w:val="24"/>
          <w:szCs w:val="24"/>
        </w:rPr>
        <w:t xml:space="preserve">: należy podać </w:t>
      </w:r>
      <w:r w:rsidRPr="00646DAB">
        <w:rPr>
          <w:rFonts w:asciiTheme="minorHAnsi" w:hAnsiTheme="minorHAnsi" w:cstheme="minorHAnsi"/>
          <w:b/>
          <w:bCs/>
          <w:kern w:val="3"/>
          <w:sz w:val="24"/>
          <w:szCs w:val="24"/>
        </w:rPr>
        <w:t>„8</w:t>
      </w:r>
      <w:r w:rsidRPr="00646DAB">
        <w:rPr>
          <w:rFonts w:asciiTheme="minorHAnsi" w:hAnsiTheme="minorHAnsi" w:cstheme="minorHAnsi"/>
          <w:kern w:val="3"/>
          <w:sz w:val="24"/>
          <w:szCs w:val="24"/>
        </w:rPr>
        <w:t>” (JST odbiorca)</w:t>
      </w:r>
    </w:p>
    <w:p w14:paraId="1F4B9BBE" w14:textId="77777777" w:rsidR="006872EF" w:rsidRPr="00646DAB" w:rsidRDefault="006872EF" w:rsidP="00646DAB">
      <w:pPr>
        <w:pStyle w:val="Bezodstpw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</w:p>
    <w:p w14:paraId="7B520608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5. Sposób przygotowania oferty oraz miejsce i termin składania ofert.</w:t>
      </w:r>
    </w:p>
    <w:p w14:paraId="46A3C47A" w14:textId="000BAC60" w:rsidR="007B20DB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Ofertę w zamkniętej kopercie  opatrzonej napisem lub elektronicznie:</w:t>
      </w:r>
      <w:r w:rsidRP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należy złożyć w Urzędzie Gminy Dobre na wykonanie zadania</w:t>
      </w:r>
      <w:r w:rsidR="007B20DB"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: </w:t>
      </w:r>
      <w:r w:rsidR="007B20DB" w:rsidRP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Dowóz dzieci i uczniów niepełnosprawnych zamieszkałych na terenie Gminy Dobre do szkół specjalnych w roku szkolnym 2026/2027</w:t>
      </w:r>
    </w:p>
    <w:p w14:paraId="14BE67DB" w14:textId="4E8CEF1A" w:rsidR="001841E5" w:rsidRDefault="007B20DB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8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GKI 271.271.1.11.2026</w:t>
      </w:r>
      <w:r w:rsidR="001841E5" w:rsidRP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pok. sekretariat do </w:t>
      </w:r>
      <w:r w:rsid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0</w:t>
      </w:r>
      <w:r w:rsidR="00103BF5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8</w:t>
      </w:r>
      <w:r w:rsid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.07</w:t>
      </w:r>
      <w:r w:rsidR="001841E5" w:rsidRP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.2026r  do godz. 12.00</w:t>
      </w:r>
      <w:r w:rsidR="001841E5" w:rsidRPr="00646DAB">
        <w:rPr>
          <w:rFonts w:asciiTheme="minorHAnsi" w:eastAsia="Times New Roman" w:hAnsiTheme="minorHAnsi" w:cstheme="minorHAnsi"/>
          <w:color w:val="800000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56962D01" w14:textId="77777777" w:rsidR="00103BF5" w:rsidRPr="00103BF5" w:rsidRDefault="00103BF5" w:rsidP="00103BF5">
      <w:pPr>
        <w:spacing w:before="60" w:after="60" w:line="300" w:lineRule="auto"/>
        <w:rPr>
          <w:rFonts w:cs="Calibri"/>
          <w:b/>
          <w:bCs/>
          <w:sz w:val="24"/>
          <w:szCs w:val="24"/>
          <w:lang w:eastAsia="pl-PL"/>
          <w14:ligatures w14:val="none"/>
        </w:rPr>
      </w:pPr>
      <w:r w:rsidRPr="00103BF5">
        <w:rPr>
          <w:rFonts w:cs="Calibri"/>
          <w:b/>
          <w:bCs/>
          <w:sz w:val="24"/>
          <w:szCs w:val="24"/>
          <w:lang w:eastAsia="pl-PL"/>
          <w14:ligatures w14:val="none"/>
        </w:rPr>
        <w:t>Urząd Miasta i Gminy Dobre</w:t>
      </w:r>
    </w:p>
    <w:p w14:paraId="5A4956F4" w14:textId="77777777" w:rsidR="00103BF5" w:rsidRPr="00103BF5" w:rsidRDefault="00103BF5" w:rsidP="00103BF5">
      <w:pPr>
        <w:spacing w:before="60" w:after="60" w:line="300" w:lineRule="auto"/>
        <w:rPr>
          <w:rFonts w:cs="Calibri"/>
          <w:b/>
          <w:bCs/>
          <w:sz w:val="24"/>
          <w:szCs w:val="24"/>
          <w:lang w:eastAsia="pl-PL"/>
          <w14:ligatures w14:val="none"/>
        </w:rPr>
      </w:pPr>
      <w:r w:rsidRPr="00103BF5">
        <w:rPr>
          <w:rFonts w:cs="Calibri"/>
          <w:b/>
          <w:bCs/>
          <w:sz w:val="24"/>
          <w:szCs w:val="24"/>
          <w:lang w:eastAsia="pl-PL"/>
          <w14:ligatures w14:val="none"/>
        </w:rPr>
        <w:t>ul. T. Kościuszki 1</w:t>
      </w:r>
    </w:p>
    <w:p w14:paraId="4A99B571" w14:textId="77777777" w:rsidR="00103BF5" w:rsidRPr="00103BF5" w:rsidRDefault="00103BF5" w:rsidP="00103BF5">
      <w:pPr>
        <w:spacing w:before="60" w:after="60" w:line="300" w:lineRule="auto"/>
        <w:rPr>
          <w:rFonts w:cs="Calibri"/>
          <w:b/>
          <w:bCs/>
          <w:sz w:val="24"/>
          <w:szCs w:val="24"/>
          <w:lang w:eastAsia="pl-PL"/>
          <w14:ligatures w14:val="none"/>
        </w:rPr>
      </w:pPr>
      <w:r w:rsidRPr="00103BF5">
        <w:rPr>
          <w:rFonts w:cs="Calibri"/>
          <w:b/>
          <w:bCs/>
          <w:sz w:val="24"/>
          <w:szCs w:val="24"/>
          <w:lang w:eastAsia="pl-PL"/>
          <w14:ligatures w14:val="none"/>
        </w:rPr>
        <w:t>05-307 Dobre /sekretariat/</w:t>
      </w:r>
    </w:p>
    <w:p w14:paraId="710F598F" w14:textId="77777777" w:rsidR="00103BF5" w:rsidRPr="00103BF5" w:rsidRDefault="00103BF5" w:rsidP="00103BF5">
      <w:pPr>
        <w:spacing w:before="60" w:after="60" w:line="300" w:lineRule="auto"/>
        <w:rPr>
          <w:rFonts w:cs="Calibri"/>
          <w:kern w:val="0"/>
          <w:sz w:val="24"/>
          <w:szCs w:val="24"/>
          <w:lang w:eastAsia="pl-PL"/>
          <w14:ligatures w14:val="none"/>
        </w:rPr>
      </w:pPr>
      <w:r w:rsidRPr="00103BF5">
        <w:rPr>
          <w:rFonts w:cs="Calibri"/>
          <w:kern w:val="0"/>
          <w:sz w:val="24"/>
          <w:szCs w:val="24"/>
          <w:lang w:eastAsia="pl-PL"/>
          <w14:ligatures w14:val="none"/>
        </w:rPr>
        <w:t>Adres do e-Doręczeń:</w:t>
      </w:r>
    </w:p>
    <w:p w14:paraId="74EBB0DE" w14:textId="77777777" w:rsidR="00103BF5" w:rsidRPr="00103BF5" w:rsidRDefault="00103BF5" w:rsidP="00103BF5">
      <w:pPr>
        <w:spacing w:before="60" w:after="60" w:line="300" w:lineRule="auto"/>
        <w:rPr>
          <w:rFonts w:cs="Calibri"/>
          <w:kern w:val="0"/>
          <w:sz w:val="24"/>
          <w:szCs w:val="24"/>
          <w:lang w:eastAsia="pl-PL"/>
          <w14:ligatures w14:val="none"/>
        </w:rPr>
      </w:pPr>
      <w:hyperlink r:id="rId6" w:history="1">
        <w:r w:rsidRPr="00103BF5">
          <w:rPr>
            <w:rFonts w:cs="Calibri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https://edoreczenia.gov.pl/</w:t>
        </w:r>
      </w:hyperlink>
    </w:p>
    <w:p w14:paraId="10ED2079" w14:textId="77777777" w:rsidR="00103BF5" w:rsidRPr="00103BF5" w:rsidRDefault="00103BF5" w:rsidP="00103BF5">
      <w:pPr>
        <w:spacing w:before="60" w:after="60" w:line="300" w:lineRule="auto"/>
        <w:rPr>
          <w:rFonts w:cs="Calibri"/>
          <w:kern w:val="0"/>
          <w:sz w:val="24"/>
          <w:szCs w:val="24"/>
          <w:lang w:eastAsia="pl-PL"/>
          <w14:ligatures w14:val="none"/>
        </w:rPr>
      </w:pPr>
      <w:r w:rsidRPr="00103BF5">
        <w:rPr>
          <w:rFonts w:cs="Calibri"/>
          <w:kern w:val="0"/>
          <w:sz w:val="24"/>
          <w:szCs w:val="24"/>
          <w:lang w:eastAsia="pl-PL"/>
          <w14:ligatures w14:val="none"/>
        </w:rPr>
        <w:t>AE:PL-54115-12984-IBHSB-31</w:t>
      </w:r>
    </w:p>
    <w:p w14:paraId="3896D605" w14:textId="77777777" w:rsidR="00103BF5" w:rsidRPr="00646DAB" w:rsidRDefault="00103BF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800000"/>
          <w:kern w:val="0"/>
          <w:sz w:val="24"/>
          <w:szCs w:val="24"/>
          <w:lang w:eastAsia="pl-PL"/>
          <w14:ligatures w14:val="none"/>
        </w:rPr>
      </w:pPr>
    </w:p>
    <w:p w14:paraId="67A2F547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Oferty otrzymane po terminie składania ofert nie będą rozpatrywane.</w:t>
      </w:r>
    </w:p>
    <w:p w14:paraId="7AC812B0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02B001EF" w14:textId="77777777" w:rsidR="001841E5" w:rsidRPr="00646DAB" w:rsidRDefault="001841E5" w:rsidP="00646DAB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Oferta musi zawierać:</w:t>
      </w:r>
    </w:p>
    <w:p w14:paraId="3546DEC1" w14:textId="66F41BD4" w:rsidR="001841E5" w:rsidRPr="00646DAB" w:rsidRDefault="001841E5" w:rsidP="00646DAB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1. Wypełniony formularz oferty, załącz</w:t>
      </w:r>
      <w:r w:rsid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nik do zaproszenia.</w:t>
      </w:r>
    </w:p>
    <w:p w14:paraId="13BA09CC" w14:textId="77777777" w:rsidR="001841E5" w:rsidRPr="00646DAB" w:rsidRDefault="001841E5" w:rsidP="00646DAB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2. wykazu dostaw lub usług wykonanych, a w przypadku świadczeń okresowych lub ciągłych również wykonywanych, w okresie ostatnich 3 lat przed upływem terminu składania ofert albo wniosków o dopuszczenie do udziału w postępowaniu, a jeżeli okres prowadzenia działalności jest krótszy - w tym okresie, wraz z podaniem ich wartości, przedmiotu, dat wykonania i podmiotów, na rzecz których dostawy lub usługi zostały wykonane, oraz załączeniem dowodów określających czy te dostawy lub usługi zostały wykonane lub są wykonywane 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lastRenderedPageBreak/>
        <w:t>należycie, przy czym dowodami, o których mowa, są referencje bądź inne dokumenty wystawione przez podmiot, na rzecz którego dostawy lub usługi były wykonywane, a w przypadku świadczeń okresowych lub ciągłych są wykonywane, a jeżeli z uzasadnionej przyczyny o obiektywnym charakterze wykonawca nie jest w stanie uzyskać tych dokumentów -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postępowaniu;</w:t>
      </w:r>
    </w:p>
    <w:p w14:paraId="63168603" w14:textId="4BE831B5" w:rsidR="001841E5" w:rsidRPr="00646DAB" w:rsidRDefault="001841E5" w:rsidP="00646DAB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1/wykaże się doświadczeniem należytego wykonania, </w:t>
      </w: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okresie ostatnich trzech lat przed upływem terminu składania ofert, a jeżeli okres prowadzenia działalności jest krótszy w tym okresie min. 1 usługi dowożenia dzieci/osób niepełnosprawnych do placówek oświatowych o wartości min. </w:t>
      </w:r>
      <w:r w:rsidR="008147EB"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80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000 zł; - </w:t>
      </w:r>
      <w:r w:rsidRPr="00646DAB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załącznik do </w:t>
      </w:r>
      <w:r w:rsidR="008147EB" w:rsidRPr="00646DAB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>zaproszenia</w:t>
      </w:r>
    </w:p>
    <w:p w14:paraId="7220160D" w14:textId="77777777" w:rsidR="001841E5" w:rsidRPr="00646DAB" w:rsidRDefault="001841E5" w:rsidP="00646DAB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3.Wykaz osób skierowanych przez wykonawcę do realizacji zamówienia publicznego 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informację o podstawie do dysponowania tymi osobami.</w:t>
      </w:r>
    </w:p>
    <w:p w14:paraId="53FADF51" w14:textId="0DD9CB28" w:rsidR="001841E5" w:rsidRPr="00646DAB" w:rsidRDefault="001841E5" w:rsidP="00646DAB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1/skieruje do realizacji zamówienia co najmniej jedną osobę do opieki w czasie przewozu, która musi posiadać przygotowanie z zakresu pierwszej pomocy medycznej lub przedmedycznej oraz minimum jednego kierowcę posiadającego uprawnienia określone w ustawie Prawo o ruchu drogowym oraz ustawą o transporcie drogowym – </w:t>
      </w:r>
      <w:r w:rsidRPr="00646DAB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>załącznik do</w:t>
      </w:r>
      <w:r w:rsidR="008147EB" w:rsidRPr="00646DAB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zaproszenia;</w:t>
      </w:r>
    </w:p>
    <w:p w14:paraId="5A560429" w14:textId="0A5C9206" w:rsidR="001841E5" w:rsidRPr="00646DAB" w:rsidRDefault="001841E5" w:rsidP="00646DAB">
      <w:pPr>
        <w:widowControl w:val="0"/>
        <w:suppressAutoHyphens/>
        <w:overflowPunct w:val="0"/>
        <w:autoSpaceDE w:val="0"/>
        <w:snapToGrid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2/dysponuje odpowiednim potencjałem technicznym dopuszczonym do ruchu zgodnie z ustawą z dnia 20 czerwca 1997 r. Prawo o ruchu drogowym, tj.: pojazdem typu </w:t>
      </w:r>
      <w:proofErr w:type="spellStart"/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bus</w:t>
      </w:r>
      <w:proofErr w:type="spellEnd"/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przystosowanym do przewozu uczniów niepełnosprawnych, sprawnym technicznie, wyposażonym w atestowany sprzęt zabezpieczający, specjalne oznakowanie, w ilości zapewniającej bezpieczny przewóz wymaganej ilości uczniów niepełnosprawnych na każdej trasie – </w:t>
      </w:r>
      <w:r w:rsidRPr="00646DAB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załącznik do </w:t>
      </w:r>
      <w:r w:rsidR="008147EB" w:rsidRPr="00646DAB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>zaproszenia</w:t>
      </w:r>
      <w:r w:rsidRPr="00646DAB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  <w:t>;</w:t>
      </w:r>
    </w:p>
    <w:p w14:paraId="30EA7BA7" w14:textId="77777777" w:rsidR="001841E5" w:rsidRPr="00646DAB" w:rsidRDefault="001841E5" w:rsidP="00646DAB">
      <w:pPr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3/posiada licencję na przewóz osób, zgodnie z ustawą z dnia 6 września 2001r. o transporcie drogowym (tj. Dz. U. Dz. U. 2022 r. poz. 2201 z </w:t>
      </w:r>
      <w:proofErr w:type="spellStart"/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. zm.);</w:t>
      </w:r>
    </w:p>
    <w:p w14:paraId="6AF19D49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6. Kryteria oceny oferty:</w:t>
      </w:r>
    </w:p>
    <w:p w14:paraId="522BE20B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Cena – 100%</w:t>
      </w:r>
    </w:p>
    <w:p w14:paraId="788BA8D1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20D85E8D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Oferta powinna zawierać cenę brutto stawka godzinowa – najtańsza oferta.</w:t>
      </w:r>
    </w:p>
    <w:p w14:paraId="27B00E2E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Zaproponowana cena powinna obejmować wszelkie koszty związane z realizacją</w:t>
      </w:r>
    </w:p>
    <w:p w14:paraId="281CD514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przedmiotu zamówienia.</w:t>
      </w:r>
    </w:p>
    <w:p w14:paraId="752715FC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Zamówienie zostanie udzielone oferentowi, który przedstawi najkorzystniejszą cenowo ofertę.</w:t>
      </w:r>
    </w:p>
    <w:p w14:paraId="77836DD0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7.</w:t>
      </w:r>
      <w:r w:rsidRPr="00646DA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Zamawiający zastrzega sobie prawo do rezygnacji z zamówienia bez podania przyczyny.</w:t>
      </w:r>
    </w:p>
    <w:p w14:paraId="0818BBC7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37E87478" w14:textId="77777777" w:rsidR="001841E5" w:rsidRPr="00646DAB" w:rsidRDefault="001841E5" w:rsidP="00646DA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8.</w:t>
      </w:r>
      <w:r w:rsidRP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WYJAŚNIENIA </w:t>
      </w:r>
    </w:p>
    <w:p w14:paraId="6BC8FBC1" w14:textId="77777777" w:rsidR="001841E5" w:rsidRPr="00646DAB" w:rsidRDefault="001841E5" w:rsidP="00646DAB">
      <w:pPr>
        <w:autoSpaceDE w:val="0"/>
        <w:autoSpaceDN w:val="0"/>
        <w:adjustRightInd w:val="0"/>
        <w:spacing w:after="113" w:line="240" w:lineRule="auto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Osobą uprawnioną do udzielania informacji w sprawie zapytania ofertowego jest:</w:t>
      </w:r>
    </w:p>
    <w:p w14:paraId="186F04FD" w14:textId="1B7CBDC1" w:rsidR="001841E5" w:rsidRPr="00646DAB" w:rsidRDefault="007B20DB" w:rsidP="00646DAB">
      <w:pPr>
        <w:autoSpaceDE w:val="0"/>
        <w:autoSpaceDN w:val="0"/>
        <w:adjustRightInd w:val="0"/>
        <w:spacing w:after="113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lastRenderedPageBreak/>
        <w:t>Martyna Kiljańczyk</w:t>
      </w:r>
      <w:r w:rsidR="001841E5"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br/>
        <w:t xml:space="preserve">Aneta Ciszewska </w:t>
      </w:r>
      <w:r w:rsidR="001841E5"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br/>
        <w:t>tel. 25 7571190 wew.3</w:t>
      </w: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5</w:t>
      </w:r>
      <w:r w:rsidR="001841E5"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e-mail: </w:t>
      </w:r>
      <w:hyperlink r:id="rId7" w:history="1">
        <w:r w:rsidR="001841E5" w:rsidRPr="00646DAB">
          <w:rPr>
            <w:rStyle w:val="Hipercze"/>
            <w:rFonts w:asciiTheme="minorHAnsi" w:eastAsia="Times New Roman" w:hAnsiTheme="minorHAnsi" w:cstheme="minorHAnsi"/>
            <w:kern w:val="0"/>
            <w:sz w:val="24"/>
            <w:szCs w:val="24"/>
            <w:lang w:eastAsia="pl-PL"/>
            <w14:ligatures w14:val="none"/>
          </w:rPr>
          <w:t>urzad@gminadobre.pl</w:t>
        </w:r>
      </w:hyperlink>
    </w:p>
    <w:p w14:paraId="761F2AB5" w14:textId="77777777" w:rsidR="001841E5" w:rsidRPr="00646DAB" w:rsidRDefault="001841E5" w:rsidP="00646DAB">
      <w:pPr>
        <w:autoSpaceDE w:val="0"/>
        <w:autoSpaceDN w:val="0"/>
        <w:adjustRightInd w:val="0"/>
        <w:spacing w:after="113" w:line="240" w:lineRule="auto"/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color w:val="000000"/>
          <w:kern w:val="0"/>
          <w:sz w:val="24"/>
          <w:szCs w:val="24"/>
          <w14:ligatures w14:val="none"/>
        </w:rPr>
        <w:t>9.INFORMACJA O DANYCH OSOBOWYCH</w:t>
      </w:r>
    </w:p>
    <w:p w14:paraId="24B668ED" w14:textId="77777777" w:rsidR="001841E5" w:rsidRPr="00646DAB" w:rsidRDefault="001841E5" w:rsidP="00646DAB">
      <w:pPr>
        <w:numPr>
          <w:ilvl w:val="1"/>
          <w:numId w:val="2"/>
        </w:numPr>
        <w:suppressAutoHyphens/>
        <w:autoSpaceDN w:val="0"/>
        <w:spacing w:after="0" w:line="240" w:lineRule="auto"/>
        <w:ind w:left="426" w:hanging="568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val="x-none" w:eastAsia="x-none"/>
          <w14:ligatures w14:val="none"/>
        </w:rPr>
        <w:tab/>
      </w: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04E419A7" w14:textId="77777777" w:rsidR="001841E5" w:rsidRPr="00646DAB" w:rsidRDefault="001841E5" w:rsidP="00646DAB">
      <w:pPr>
        <w:numPr>
          <w:ilvl w:val="2"/>
          <w:numId w:val="2"/>
        </w:numPr>
        <w:tabs>
          <w:tab w:val="left" w:pos="-12960"/>
          <w:tab w:val="left" w:pos="567"/>
        </w:tabs>
        <w:suppressAutoHyphens/>
        <w:autoSpaceDN w:val="0"/>
        <w:spacing w:after="0" w:line="240" w:lineRule="auto"/>
        <w:ind w:left="851" w:hanging="425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Administratorem Pani/Pana Danych Osobowych jest</w:t>
      </w: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x-none"/>
          <w14:ligatures w14:val="none"/>
        </w:rPr>
        <w:t xml:space="preserve"> Burmistrz Miasta i</w:t>
      </w: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 Gminy Dobre, ul. Tadeusza Kościuszki 1, 05-307 Dobre,  telefon:  25 757 1190,  faks: 25 757 11 90 </w:t>
      </w:r>
      <w:proofErr w:type="spellStart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wewn</w:t>
      </w:r>
      <w:proofErr w:type="spellEnd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. 40;</w:t>
      </w:r>
    </w:p>
    <w:p w14:paraId="3DB8CF12" w14:textId="77777777" w:rsidR="001841E5" w:rsidRPr="00646DAB" w:rsidRDefault="001841E5" w:rsidP="00646DAB">
      <w:pPr>
        <w:numPr>
          <w:ilvl w:val="2"/>
          <w:numId w:val="2"/>
        </w:numPr>
        <w:tabs>
          <w:tab w:val="left" w:pos="-12960"/>
          <w:tab w:val="left" w:pos="567"/>
        </w:tabs>
        <w:suppressAutoHyphens/>
        <w:autoSpaceDN w:val="0"/>
        <w:spacing w:after="0" w:line="240" w:lineRule="auto"/>
        <w:ind w:left="851" w:hanging="425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Inspektorem Ochrony Danych Osobowych jest wyznaczona przez Gminę Dobre osoba, z którą można się skontaktować pod adresem e-mail: </w:t>
      </w:r>
      <w:hyperlink r:id="rId8" w:history="1">
        <w:r w:rsidRPr="00646DAB">
          <w:rPr>
            <w:rStyle w:val="Hipercze"/>
            <w:rFonts w:asciiTheme="minorHAnsi" w:eastAsia="Times New Roman" w:hAnsiTheme="minorHAnsi" w:cstheme="minorHAnsi"/>
            <w:color w:val="000000"/>
            <w:kern w:val="0"/>
            <w:sz w:val="24"/>
            <w:szCs w:val="24"/>
            <w:lang w:val="x-none" w:eastAsia="x-none"/>
            <w14:ligatures w14:val="none"/>
          </w:rPr>
          <w:t>inspektor@cbi24.pl</w:t>
        </w:r>
      </w:hyperlink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 lub na wskazany powyżej adres Administratora Danych Osobowych;</w:t>
      </w:r>
    </w:p>
    <w:p w14:paraId="75ECB03D" w14:textId="77777777" w:rsidR="001841E5" w:rsidRPr="00646DAB" w:rsidRDefault="001841E5" w:rsidP="00646DAB">
      <w:pPr>
        <w:spacing w:after="200" w:line="240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            Pani/Pana dane osobowe przetwarzane będą na podstawie art. 6 ust. 1 lit. c RODO    </w:t>
      </w:r>
    </w:p>
    <w:p w14:paraId="14321809" w14:textId="77777777" w:rsidR="001841E5" w:rsidRPr="00646DAB" w:rsidRDefault="001841E5" w:rsidP="00646DAB">
      <w:pPr>
        <w:spacing w:after="200" w:line="240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           w celu związanym z postępowaniem o udzielenie zamówienia publicznego </w:t>
      </w:r>
      <w:proofErr w:type="spellStart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pn</w:t>
      </w:r>
      <w:proofErr w:type="spellEnd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: </w:t>
      </w:r>
    </w:p>
    <w:p w14:paraId="3533C639" w14:textId="77777777" w:rsidR="007B20DB" w:rsidRPr="00646DAB" w:rsidRDefault="007B20DB" w:rsidP="00646DAB">
      <w:pPr>
        <w:spacing w:after="200" w:line="240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Dowóz dzieci i uczniów niepełnosprawnych zamieszkałych na terenie Gminy Dobre do szkół specjalnych w roku szkolnym 2026/2027 GKI 271.271.1.11.2026</w:t>
      </w:r>
    </w:p>
    <w:p w14:paraId="480C7789" w14:textId="1C9C59F5" w:rsidR="001841E5" w:rsidRPr="00646DAB" w:rsidRDefault="001841E5" w:rsidP="00646DAB">
      <w:pPr>
        <w:spacing w:after="200" w:line="240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2019 r., poz. 1843), dalej „ustawa </w:t>
      </w:r>
      <w:proofErr w:type="spellStart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”;</w:t>
      </w:r>
    </w:p>
    <w:p w14:paraId="2152A35B" w14:textId="77777777" w:rsidR="001841E5" w:rsidRPr="00646DAB" w:rsidRDefault="001841E5" w:rsidP="00646DAB">
      <w:pPr>
        <w:numPr>
          <w:ilvl w:val="2"/>
          <w:numId w:val="2"/>
        </w:numPr>
        <w:tabs>
          <w:tab w:val="left" w:pos="-12960"/>
          <w:tab w:val="left" w:pos="567"/>
        </w:tabs>
        <w:suppressAutoHyphens/>
        <w:autoSpaceDN w:val="0"/>
        <w:spacing w:after="0" w:line="240" w:lineRule="auto"/>
        <w:ind w:left="851" w:hanging="425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Pani/Pana dane osobowe będą przechowywane, zgodnie z art. 97 ust. 1 ustawy </w:t>
      </w:r>
      <w:proofErr w:type="spellStart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, przez okres 4 lat od dnia zakończenia postępowania o udzielenie zamówienia, a jeżeli czas trwania umowy przekracza 4 lata, okres przechowywania obejmuje cały czas trwania umowy;</w:t>
      </w:r>
    </w:p>
    <w:p w14:paraId="7A5192B3" w14:textId="77777777" w:rsidR="001841E5" w:rsidRPr="00646DAB" w:rsidRDefault="001841E5" w:rsidP="00646DAB">
      <w:pPr>
        <w:numPr>
          <w:ilvl w:val="2"/>
          <w:numId w:val="2"/>
        </w:numPr>
        <w:tabs>
          <w:tab w:val="left" w:pos="-12960"/>
          <w:tab w:val="left" w:pos="567"/>
        </w:tabs>
        <w:suppressAutoHyphens/>
        <w:autoSpaceDN w:val="0"/>
        <w:spacing w:after="0" w:line="240" w:lineRule="auto"/>
        <w:ind w:left="851" w:hanging="425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;  </w:t>
      </w:r>
    </w:p>
    <w:p w14:paraId="2675E985" w14:textId="77777777" w:rsidR="001841E5" w:rsidRPr="00646DAB" w:rsidRDefault="001841E5" w:rsidP="00646DAB">
      <w:pPr>
        <w:numPr>
          <w:ilvl w:val="1"/>
          <w:numId w:val="2"/>
        </w:numPr>
        <w:autoSpaceDN w:val="0"/>
        <w:spacing w:after="0" w:line="240" w:lineRule="auto"/>
        <w:ind w:left="567" w:hanging="567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W odniesieniu do Pani/Pana danych osobowych decyzje nie będą podejmowane w sposób zautomatyzowany, stosowanie do art. 22 RODO.</w:t>
      </w:r>
    </w:p>
    <w:p w14:paraId="148C5CF9" w14:textId="77777777" w:rsidR="001841E5" w:rsidRPr="00646DAB" w:rsidRDefault="001841E5" w:rsidP="00646DAB">
      <w:pPr>
        <w:numPr>
          <w:ilvl w:val="1"/>
          <w:numId w:val="2"/>
        </w:numPr>
        <w:autoSpaceDN w:val="0"/>
        <w:spacing w:after="0" w:line="240" w:lineRule="auto"/>
        <w:ind w:left="567" w:hanging="567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Posiada Pani/Pan:</w:t>
      </w:r>
    </w:p>
    <w:p w14:paraId="67D78523" w14:textId="77777777" w:rsidR="001841E5" w:rsidRPr="00646DAB" w:rsidRDefault="001841E5" w:rsidP="00646DAB">
      <w:pPr>
        <w:numPr>
          <w:ilvl w:val="2"/>
          <w:numId w:val="2"/>
        </w:numPr>
        <w:autoSpaceDN w:val="0"/>
        <w:spacing w:after="0" w:line="240" w:lineRule="auto"/>
        <w:ind w:left="1134" w:hanging="567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na podstawie art. 15 RODO prawo dostępu do danych osobowych Pani/Pana dotyczących;</w:t>
      </w:r>
    </w:p>
    <w:p w14:paraId="521B70E5" w14:textId="77777777" w:rsidR="001841E5" w:rsidRPr="00646DAB" w:rsidRDefault="001841E5" w:rsidP="00646DAB">
      <w:pPr>
        <w:numPr>
          <w:ilvl w:val="2"/>
          <w:numId w:val="2"/>
        </w:numPr>
        <w:autoSpaceDN w:val="0"/>
        <w:spacing w:after="0" w:line="240" w:lineRule="auto"/>
        <w:ind w:left="1134" w:hanging="567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na podstawie art. 16 RODO prawo do sprostowania Pani/Pana danych osobowych </w:t>
      </w: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vertAlign w:val="superscript"/>
          <w:lang w:val="x-none" w:eastAsia="x-none"/>
          <w14:ligatures w14:val="none"/>
        </w:rPr>
        <w:t>**</w:t>
      </w: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;</w:t>
      </w:r>
    </w:p>
    <w:p w14:paraId="01C6F197" w14:textId="77777777" w:rsidR="001841E5" w:rsidRPr="00646DAB" w:rsidRDefault="001841E5" w:rsidP="00646DAB">
      <w:pPr>
        <w:numPr>
          <w:ilvl w:val="2"/>
          <w:numId w:val="2"/>
        </w:numPr>
        <w:autoSpaceDN w:val="0"/>
        <w:spacing w:after="0" w:line="240" w:lineRule="auto"/>
        <w:ind w:left="1134" w:hanging="567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na podstawie art. 18 RODO prawo żądania od administratora ograniczenia przetwarzania danych osobowych z zastrzeżeniem przypadków, o których mowa w art. 18 ust. 2 RODO;</w:t>
      </w:r>
    </w:p>
    <w:p w14:paraId="482ECCA7" w14:textId="77777777" w:rsidR="001841E5" w:rsidRPr="00646DAB" w:rsidRDefault="001841E5" w:rsidP="00646DAB">
      <w:pPr>
        <w:numPr>
          <w:ilvl w:val="2"/>
          <w:numId w:val="2"/>
        </w:numPr>
        <w:autoSpaceDN w:val="0"/>
        <w:spacing w:after="0" w:line="240" w:lineRule="auto"/>
        <w:ind w:left="1134" w:hanging="567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  prawo do wniesienia skargi do Prezesa Urzędu Ochrony Danych Osobowych, gdy uzna Pani/Pan, że przetwarzanie danych osobowych Pani/Pana dotyczących narusza przepisy RODO.</w:t>
      </w:r>
    </w:p>
    <w:p w14:paraId="466DEF3F" w14:textId="77777777" w:rsidR="001841E5" w:rsidRPr="00646DAB" w:rsidRDefault="001841E5" w:rsidP="00646DAB">
      <w:pPr>
        <w:numPr>
          <w:ilvl w:val="1"/>
          <w:numId w:val="2"/>
        </w:numPr>
        <w:autoSpaceDN w:val="0"/>
        <w:spacing w:after="0" w:line="240" w:lineRule="auto"/>
        <w:ind w:left="567" w:hanging="567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lastRenderedPageBreak/>
        <w:t>Nie przysługuje Pani/Panu:</w:t>
      </w:r>
    </w:p>
    <w:p w14:paraId="028026CC" w14:textId="77777777" w:rsidR="001841E5" w:rsidRPr="00646DAB" w:rsidRDefault="001841E5" w:rsidP="00646DAB">
      <w:pPr>
        <w:numPr>
          <w:ilvl w:val="2"/>
          <w:numId w:val="2"/>
        </w:numPr>
        <w:autoSpaceDN w:val="0"/>
        <w:spacing w:after="0" w:line="240" w:lineRule="auto"/>
        <w:ind w:left="1134" w:hanging="567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w związku z art. 17 ust. 3 lit. b, d lub e RODO prawo do usunięcia danych osobowych;</w:t>
      </w:r>
    </w:p>
    <w:p w14:paraId="095D0A99" w14:textId="77777777" w:rsidR="001841E5" w:rsidRPr="00646DAB" w:rsidRDefault="001841E5" w:rsidP="00646DAB">
      <w:pPr>
        <w:numPr>
          <w:ilvl w:val="2"/>
          <w:numId w:val="2"/>
        </w:numPr>
        <w:autoSpaceDN w:val="0"/>
        <w:spacing w:after="0" w:line="240" w:lineRule="auto"/>
        <w:ind w:left="1134" w:hanging="567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prawo do przenoszenia danych osobowych, o którym mowa w art. 20 RODO;</w:t>
      </w:r>
    </w:p>
    <w:p w14:paraId="516C42AF" w14:textId="77777777" w:rsidR="001841E5" w:rsidRPr="00646DAB" w:rsidRDefault="001841E5" w:rsidP="00646DAB">
      <w:pPr>
        <w:numPr>
          <w:ilvl w:val="2"/>
          <w:numId w:val="2"/>
        </w:numPr>
        <w:autoSpaceDN w:val="0"/>
        <w:spacing w:after="0" w:line="240" w:lineRule="auto"/>
        <w:ind w:left="1134" w:hanging="567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1471FC3" w14:textId="77777777" w:rsidR="001841E5" w:rsidRPr="00646DAB" w:rsidRDefault="001841E5" w:rsidP="00646DAB">
      <w:pPr>
        <w:numPr>
          <w:ilvl w:val="1"/>
          <w:numId w:val="2"/>
        </w:numPr>
        <w:suppressAutoHyphens/>
        <w:spacing w:before="280" w:after="280" w:line="240" w:lineRule="auto"/>
        <w:ind w:left="567" w:hanging="567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val="x-none" w:eastAsia="x-none"/>
          <w14:ligatures w14:val="none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Podanie danych osobowych jest niezbędne do udzielenia zamówienia publicznego na podstawie ustawy </w:t>
      </w:r>
      <w:proofErr w:type="spellStart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 oraz realizacji umowy.</w:t>
      </w:r>
    </w:p>
    <w:p w14:paraId="609A517B" w14:textId="77777777" w:rsidR="001841E5" w:rsidRPr="00646DAB" w:rsidRDefault="001841E5" w:rsidP="00646DAB">
      <w:pPr>
        <w:numPr>
          <w:ilvl w:val="1"/>
          <w:numId w:val="2"/>
        </w:numPr>
        <w:suppressAutoHyphens/>
        <w:spacing w:before="280" w:after="200" w:line="24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Pani/Pana dane osobowe: będą przetwarzane przez okres niezbędny do realizacji celu przetwarzania  w zakresie udzielenia zamówienia publicznego na podstawie ustawy </w:t>
      </w:r>
      <w:proofErr w:type="spellStart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646DA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x-none" w:eastAsia="x-none"/>
          <w14:ligatures w14:val="none"/>
        </w:rPr>
        <w:t xml:space="preserve">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14:paraId="7A45DF55" w14:textId="77777777" w:rsidR="009A5919" w:rsidRPr="00646DAB" w:rsidRDefault="009A5919" w:rsidP="00646DAB">
      <w:pPr>
        <w:spacing w:line="240" w:lineRule="auto"/>
        <w:ind w:left="1134" w:hanging="1134"/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</w:pPr>
      <w:r w:rsidRPr="00646DAB">
        <w:rPr>
          <w:rFonts w:asciiTheme="minorHAnsi" w:hAnsiTheme="minorHAnsi" w:cstheme="minorHAnsi"/>
          <w:sz w:val="24"/>
          <w:szCs w:val="24"/>
        </w:rPr>
        <w:t xml:space="preserve">10. </w:t>
      </w:r>
      <w:r w:rsidRPr="00646DAB"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  <w:t xml:space="preserve">Oświadczam, że:  </w:t>
      </w:r>
    </w:p>
    <w:p w14:paraId="6595B943" w14:textId="77777777" w:rsidR="009A5919" w:rsidRPr="00646DAB" w:rsidRDefault="009A5919" w:rsidP="00646DAB">
      <w:pPr>
        <w:numPr>
          <w:ilvl w:val="0"/>
          <w:numId w:val="11"/>
        </w:numPr>
        <w:spacing w:after="0" w:line="240" w:lineRule="auto"/>
        <w:ind w:left="284" w:hanging="284"/>
        <w:contextualSpacing/>
        <w:jc w:val="both"/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</w:pPr>
      <w:r w:rsidRPr="00646DAB"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                     z siedzibą w Rosji; </w:t>
      </w:r>
    </w:p>
    <w:p w14:paraId="3BF12312" w14:textId="77777777" w:rsidR="009A5919" w:rsidRPr="00646DAB" w:rsidRDefault="009A5919" w:rsidP="00646DAB">
      <w:pPr>
        <w:numPr>
          <w:ilvl w:val="0"/>
          <w:numId w:val="11"/>
        </w:numPr>
        <w:spacing w:after="0" w:line="240" w:lineRule="auto"/>
        <w:ind w:left="284" w:hanging="284"/>
        <w:contextualSpacing/>
        <w:jc w:val="both"/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</w:pPr>
      <w:r w:rsidRPr="00646DAB"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2CDB3A50" w14:textId="77777777" w:rsidR="009A5919" w:rsidRPr="00646DAB" w:rsidRDefault="009A5919" w:rsidP="00646DAB">
      <w:pPr>
        <w:numPr>
          <w:ilvl w:val="0"/>
          <w:numId w:val="11"/>
        </w:numPr>
        <w:spacing w:after="0" w:line="240" w:lineRule="auto"/>
        <w:ind w:left="284" w:hanging="284"/>
        <w:contextualSpacing/>
        <w:jc w:val="both"/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</w:pPr>
      <w:r w:rsidRPr="00646DAB"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                 w imieniu lub pod kierunkiem podmiotu, o którym mowa w lit. a) lub b) powyżej. </w:t>
      </w:r>
    </w:p>
    <w:p w14:paraId="7158E18E" w14:textId="77777777" w:rsidR="009A5919" w:rsidRPr="00646DAB" w:rsidRDefault="009A5919" w:rsidP="00646DAB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</w:pPr>
      <w:r w:rsidRPr="00646DAB"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79D20443" w14:textId="77777777" w:rsidR="009A5919" w:rsidRPr="00646DAB" w:rsidRDefault="009A5919" w:rsidP="00646DAB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</w:pPr>
      <w:r w:rsidRPr="00646DAB"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  <w:t>Oświadczam, że nie podlegam wykluczeniu z postępowania na podstawie art. 7 ustawy                   z dnia 13 kwietnia 2022 r. o szczególnych rozwiązaniach w zakresie przeciwdziałania wspierania agresji na Ukrainę oraz służących ochronie bezpieczeństwa narodowego (Dz.U. 2024, poz. 507), tj.:</w:t>
      </w:r>
    </w:p>
    <w:p w14:paraId="08FA6BF7" w14:textId="77777777" w:rsidR="009A5919" w:rsidRPr="00646DAB" w:rsidRDefault="009A5919" w:rsidP="00646DAB">
      <w:pPr>
        <w:spacing w:after="120" w:line="240" w:lineRule="auto"/>
        <w:ind w:left="284" w:hanging="284"/>
        <w:jc w:val="both"/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</w:pPr>
      <w:r w:rsidRPr="00646DAB"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             w art. 2 ust. 1 ustawy, o której mowa powyżej, </w:t>
      </w:r>
    </w:p>
    <w:p w14:paraId="0A0C8C52" w14:textId="77777777" w:rsidR="009A5919" w:rsidRPr="00646DAB" w:rsidRDefault="009A5919" w:rsidP="00646DAB">
      <w:pPr>
        <w:spacing w:after="120" w:line="240" w:lineRule="auto"/>
        <w:ind w:left="284" w:hanging="284"/>
        <w:jc w:val="both"/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</w:pPr>
      <w:r w:rsidRPr="00646DAB"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(Dz.U. 2023r., poz. 1124 ze zm.) jest osoba wymieniona w wykazach określonych                                   w rozporządzeniu 765/2006 i rozporządzeniu 269/2014 albo wpisana na listę lub będąca takim beneficjentem rzeczywistym od dnia 24 lutego 2022 r., o ile została wpisana na listę na podstawie decyzji w sprawie wpisu na listę rozstrzygającej o zastosowaniu środka,                   o którym mowa w art. 1  ustawy, o której mowa powyżej, </w:t>
      </w:r>
    </w:p>
    <w:p w14:paraId="1E6FD200" w14:textId="77777777" w:rsidR="009A5919" w:rsidRPr="00646DAB" w:rsidRDefault="009A5919" w:rsidP="00646DAB">
      <w:pPr>
        <w:spacing w:after="120" w:line="240" w:lineRule="auto"/>
        <w:ind w:left="284" w:hanging="284"/>
        <w:jc w:val="both"/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</w:pPr>
      <w:r w:rsidRPr="00646DAB">
        <w:rPr>
          <w:rFonts w:asciiTheme="minorHAnsi" w:hAnsiTheme="minorHAnsi" w:cstheme="minorHAnsi"/>
          <w:iCs/>
          <w:kern w:val="0"/>
          <w:sz w:val="24"/>
          <w:szCs w:val="24"/>
          <w14:ligatures w14:val="none"/>
        </w:rPr>
        <w:lastRenderedPageBreak/>
        <w:t>- nie jestem wykonawcą, którego jednostką dominującą w rozumieniu art. 3 ust. 1 pkt 37 ustawy z dnia 29 września 1994 r. o rachunkowości (Dz. U. 2023 r., poz. 120 ze zm.) jest podmiot wymieniony w wykazach określonych w rozporządzeniu 765/2006                                    i rozporządzeniu 269/2014 albo wpisany na listę lub będący taką jednostką dominującą od dnia 24 lutego 2022 r., o ile został wpisany na listę na podstawie decyzji w sprawie wpisu na listę rozstrzygającej o zastosowaniu środka, o którym mowa w art. 1 pkt 3 ustawy,                      o której mowa powyżej.</w:t>
      </w:r>
    </w:p>
    <w:p w14:paraId="42D803EB" w14:textId="4723DD90" w:rsidR="009A5919" w:rsidRPr="00646DAB" w:rsidRDefault="009A5919" w:rsidP="00646DAB">
      <w:pPr>
        <w:spacing w:after="200" w:line="240" w:lineRule="auto"/>
        <w:jc w:val="both"/>
        <w:rPr>
          <w:rFonts w:asciiTheme="minorHAnsi" w:hAnsiTheme="minorHAnsi" w:cstheme="minorHAnsi"/>
          <w:kern w:val="0"/>
          <w:sz w:val="24"/>
          <w:szCs w:val="24"/>
          <w14:ligatures w14:val="none"/>
        </w:rPr>
      </w:pPr>
      <w:r w:rsidRPr="00646DAB">
        <w:rPr>
          <w:rFonts w:asciiTheme="minorHAnsi" w:hAnsiTheme="minorHAnsi" w:cstheme="minorHAns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                                                    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4750BAA3" w14:textId="77777777" w:rsidR="00646DAB" w:rsidRDefault="00646DAB" w:rsidP="00646DAB">
      <w:pPr>
        <w:spacing w:after="200" w:line="240" w:lineRule="auto"/>
        <w:jc w:val="right"/>
        <w:rPr>
          <w:rFonts w:asciiTheme="minorHAnsi" w:hAnsiTheme="minorHAnsi" w:cstheme="minorHAnsi"/>
          <w:kern w:val="0"/>
          <w:sz w:val="24"/>
          <w:szCs w:val="24"/>
          <w14:ligatures w14:val="none"/>
        </w:rPr>
      </w:pPr>
    </w:p>
    <w:p w14:paraId="31A7A2D7" w14:textId="1E9555F2" w:rsidR="00CB1CB4" w:rsidRDefault="00103BF5" w:rsidP="00103BF5">
      <w:pPr>
        <w:spacing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                                                                          </w:t>
      </w:r>
      <w:r>
        <w:rPr>
          <w:rFonts w:asciiTheme="minorHAnsi" w:hAnsiTheme="minorHAnsi" w:cstheme="minorHAnsi"/>
          <w:sz w:val="24"/>
          <w:szCs w:val="24"/>
        </w:rPr>
        <w:t>BURMISTRZ</w:t>
      </w:r>
    </w:p>
    <w:p w14:paraId="2B324A8F" w14:textId="150A8D2C" w:rsidR="00103BF5" w:rsidRPr="00646DAB" w:rsidRDefault="00103BF5" w:rsidP="00103BF5">
      <w:pPr>
        <w:spacing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Kamil Wichrowski</w:t>
      </w:r>
    </w:p>
    <w:sectPr w:rsidR="00103BF5" w:rsidRPr="00646D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 w:hint="default"/>
        <w:b/>
        <w:bCs/>
        <w:sz w:val="24"/>
        <w:szCs w:val="24"/>
        <w:lang w:val="pl-PL" w:eastAsia="zh-CN" w:bidi="ar-SA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E2DA79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0E6C6F9C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6" w15:restartNumberingAfterBreak="0">
    <w:nsid w:val="15E64DE8"/>
    <w:multiLevelType w:val="hybridMultilevel"/>
    <w:tmpl w:val="AA0C032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40093"/>
    <w:multiLevelType w:val="hybridMultilevel"/>
    <w:tmpl w:val="7586F4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97774"/>
    <w:multiLevelType w:val="hybridMultilevel"/>
    <w:tmpl w:val="E61C6CC0"/>
    <w:lvl w:ilvl="0" w:tplc="7222DB92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/>
        <w:i w:val="0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80664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53308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0142646">
    <w:abstractNumId w:val="0"/>
  </w:num>
  <w:num w:numId="4" w16cid:durableId="1493328276">
    <w:abstractNumId w:val="1"/>
  </w:num>
  <w:num w:numId="5" w16cid:durableId="854806563">
    <w:abstractNumId w:val="2"/>
  </w:num>
  <w:num w:numId="6" w16cid:durableId="262036986">
    <w:abstractNumId w:val="3"/>
  </w:num>
  <w:num w:numId="7" w16cid:durableId="2113236563">
    <w:abstractNumId w:val="4"/>
  </w:num>
  <w:num w:numId="8" w16cid:durableId="1767000081">
    <w:abstractNumId w:val="5"/>
  </w:num>
  <w:num w:numId="9" w16cid:durableId="441460106">
    <w:abstractNumId w:val="6"/>
  </w:num>
  <w:num w:numId="10" w16cid:durableId="1333142471">
    <w:abstractNumId w:val="8"/>
  </w:num>
  <w:num w:numId="11" w16cid:durableId="1829437773">
    <w:abstractNumId w:val="10"/>
  </w:num>
  <w:num w:numId="12" w16cid:durableId="9110882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665"/>
    <w:rsid w:val="00067C06"/>
    <w:rsid w:val="000A4EBE"/>
    <w:rsid w:val="00103BF5"/>
    <w:rsid w:val="001076C7"/>
    <w:rsid w:val="00164F7F"/>
    <w:rsid w:val="001841E5"/>
    <w:rsid w:val="001E4665"/>
    <w:rsid w:val="0028563D"/>
    <w:rsid w:val="0038092B"/>
    <w:rsid w:val="003C3403"/>
    <w:rsid w:val="004B402D"/>
    <w:rsid w:val="004C39BF"/>
    <w:rsid w:val="0059258F"/>
    <w:rsid w:val="00646DAB"/>
    <w:rsid w:val="006760EE"/>
    <w:rsid w:val="006872EF"/>
    <w:rsid w:val="006F5DC0"/>
    <w:rsid w:val="007B20DB"/>
    <w:rsid w:val="0080740A"/>
    <w:rsid w:val="008147EB"/>
    <w:rsid w:val="00843F00"/>
    <w:rsid w:val="008C350C"/>
    <w:rsid w:val="009A5919"/>
    <w:rsid w:val="009C25B1"/>
    <w:rsid w:val="00B81A2F"/>
    <w:rsid w:val="00C02B0D"/>
    <w:rsid w:val="00C82214"/>
    <w:rsid w:val="00CB1CB4"/>
    <w:rsid w:val="00DF29EC"/>
    <w:rsid w:val="00E1789C"/>
    <w:rsid w:val="00E535E7"/>
    <w:rsid w:val="00EB6252"/>
    <w:rsid w:val="00FC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F0F2"/>
  <w15:chartTrackingRefBased/>
  <w15:docId w15:val="{488EBBEF-5B80-470C-A868-B52634ECE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1E5"/>
    <w:pPr>
      <w:spacing w:line="254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4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4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46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4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46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4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4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4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4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46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46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46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46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46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46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46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46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46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4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4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4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4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4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46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46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46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46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46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466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1841E5"/>
    <w:rPr>
      <w:color w:val="0000FF"/>
      <w:u w:val="single"/>
    </w:rPr>
  </w:style>
  <w:style w:type="paragraph" w:styleId="Bezodstpw">
    <w:name w:val="No Spacing"/>
    <w:uiPriority w:val="1"/>
    <w:qFormat/>
    <w:rsid w:val="001841E5"/>
    <w:pPr>
      <w:spacing w:after="0" w:line="240" w:lineRule="auto"/>
    </w:pPr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E535E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@gminadobr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oreczenia.gov.pl/" TargetMode="External"/><Relationship Id="rId5" Type="http://schemas.openxmlformats.org/officeDocument/2006/relationships/hyperlink" Target="mailto:urzad@gminadobre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2447</Words>
  <Characters>14688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2026-06-30T09:50:00Z</dcterms:created>
  <dcterms:modified xsi:type="dcterms:W3CDTF">2026-06-30T09:51:00Z</dcterms:modified>
</cp:coreProperties>
</file>