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FDB" w:rsidRDefault="00067FDB" w:rsidP="00067FDB">
      <w:r>
        <w:tab/>
      </w:r>
      <w:r>
        <w:tab/>
      </w:r>
      <w:r>
        <w:tab/>
      </w:r>
      <w:r>
        <w:tab/>
      </w:r>
      <w:r>
        <w:tab/>
      </w:r>
      <w:r>
        <w:tab/>
      </w:r>
      <w:r w:rsidR="00206B8B">
        <w:tab/>
      </w:r>
      <w:r w:rsidR="00206B8B">
        <w:tab/>
        <w:t>Dobre dnia 29.05</w:t>
      </w:r>
      <w:r>
        <w:t>.2017r.</w:t>
      </w:r>
    </w:p>
    <w:p w:rsidR="00067FDB" w:rsidRDefault="00067FDB" w:rsidP="00067FDB"/>
    <w:p w:rsidR="00067FDB" w:rsidRDefault="00067FDB" w:rsidP="00067FDB"/>
    <w:p w:rsidR="00067FDB" w:rsidRDefault="00067FDB" w:rsidP="00067FDB">
      <w:pPr>
        <w:jc w:val="center"/>
        <w:rPr>
          <w:b/>
          <w:bCs/>
        </w:rPr>
      </w:pPr>
      <w:r>
        <w:rPr>
          <w:b/>
          <w:bCs/>
        </w:rPr>
        <w:t xml:space="preserve">Zaproszenie do składania ofert </w:t>
      </w:r>
    </w:p>
    <w:p w:rsidR="00067FDB" w:rsidRDefault="00067FDB" w:rsidP="00067FDB">
      <w:pPr>
        <w:jc w:val="center"/>
      </w:pPr>
    </w:p>
    <w:p w:rsidR="00067FDB" w:rsidRDefault="00067FDB" w:rsidP="00067FDB">
      <w:pPr>
        <w:jc w:val="both"/>
      </w:pPr>
      <w:r>
        <w:t>w postępowaniu na : "</w:t>
      </w:r>
      <w:r w:rsidR="00C26932">
        <w:t>P</w:t>
      </w:r>
      <w:r w:rsidR="00206B8B">
        <w:t xml:space="preserve">rzegląd hydrantów na terenie </w:t>
      </w:r>
      <w:r w:rsidR="00C26932">
        <w:t>Gminy Dobre</w:t>
      </w:r>
      <w:r>
        <w:rPr>
          <w:b/>
          <w:bCs/>
          <w:color w:val="000000"/>
        </w:rPr>
        <w:t xml:space="preserve">" </w:t>
      </w:r>
      <w:r>
        <w:t xml:space="preserve"> w trybie art. 4 pkt.8 ustawy z dnia 29 stycznia 2004r. Prawo zamówień publicznych  (Dz. U. z 2015r. poz. 2164  z </w:t>
      </w:r>
      <w:proofErr w:type="spellStart"/>
      <w:r>
        <w:t>późn</w:t>
      </w:r>
      <w:proofErr w:type="spellEnd"/>
      <w:r>
        <w:t>. zm. )</w:t>
      </w:r>
    </w:p>
    <w:p w:rsidR="00067FDB" w:rsidRDefault="00067FDB" w:rsidP="00067FDB">
      <w:pPr>
        <w:jc w:val="both"/>
      </w:pPr>
    </w:p>
    <w:p w:rsidR="00067FDB" w:rsidRDefault="00067FDB" w:rsidP="00067FDB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Zamawiający</w:t>
      </w:r>
    </w:p>
    <w:p w:rsidR="00067FDB" w:rsidRDefault="00067FDB" w:rsidP="00067FDB">
      <w:pPr>
        <w:jc w:val="both"/>
      </w:pPr>
      <w:r>
        <w:t>GMINA DOBRE</w:t>
      </w:r>
    </w:p>
    <w:p w:rsidR="00067FDB" w:rsidRDefault="00067FDB" w:rsidP="00067FDB">
      <w:pPr>
        <w:jc w:val="both"/>
      </w:pPr>
      <w:r>
        <w:t>ul. T. Kościuszki 1, 05-307 Dobre</w:t>
      </w:r>
    </w:p>
    <w:p w:rsidR="00067FDB" w:rsidRDefault="00067FDB" w:rsidP="00067FDB">
      <w:pPr>
        <w:jc w:val="both"/>
      </w:pPr>
      <w:r>
        <w:t xml:space="preserve">tel. 25 757 11 90 </w:t>
      </w:r>
    </w:p>
    <w:p w:rsidR="00067FDB" w:rsidRDefault="00067FDB" w:rsidP="00067FDB">
      <w:pPr>
        <w:jc w:val="both"/>
      </w:pPr>
      <w:r>
        <w:t>fax. 25 757 11 90 wew. 40</w:t>
      </w:r>
    </w:p>
    <w:p w:rsidR="00067FDB" w:rsidRDefault="00067FDB" w:rsidP="00067FDB">
      <w:pPr>
        <w:jc w:val="both"/>
      </w:pPr>
      <w:r>
        <w:t xml:space="preserve">e-mail : </w:t>
      </w:r>
      <w:hyperlink r:id="rId5" w:history="1">
        <w:r>
          <w:rPr>
            <w:rStyle w:val="Hipercze"/>
          </w:rPr>
          <w:t>urzad@gminadobre.pl</w:t>
        </w:r>
      </w:hyperlink>
    </w:p>
    <w:p w:rsidR="00067FDB" w:rsidRDefault="00067FDB" w:rsidP="00067FDB">
      <w:pPr>
        <w:jc w:val="both"/>
      </w:pPr>
      <w:r>
        <w:t>NIP 822 – 21 – 46 – 613</w:t>
      </w:r>
    </w:p>
    <w:p w:rsidR="00067FDB" w:rsidRDefault="00067FDB" w:rsidP="00067FDB">
      <w:pPr>
        <w:jc w:val="both"/>
      </w:pPr>
      <w:r>
        <w:t>Regon : 711582658</w:t>
      </w:r>
    </w:p>
    <w:p w:rsidR="00067FDB" w:rsidRDefault="00067FDB" w:rsidP="00067FDB">
      <w:pPr>
        <w:spacing w:line="360" w:lineRule="auto"/>
        <w:jc w:val="both"/>
      </w:pPr>
    </w:p>
    <w:p w:rsidR="00067FDB" w:rsidRDefault="00067FDB" w:rsidP="00067FDB">
      <w:pPr>
        <w:numPr>
          <w:ilvl w:val="0"/>
          <w:numId w:val="2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Opis przedmiotu zamówienia</w:t>
      </w:r>
    </w:p>
    <w:p w:rsidR="00213E12" w:rsidRDefault="00067FDB" w:rsidP="00067FDB">
      <w:pPr>
        <w:spacing w:line="360" w:lineRule="auto"/>
        <w:jc w:val="both"/>
      </w:pPr>
      <w:r>
        <w:t>Przedmiotem zamówienia jest:</w:t>
      </w:r>
      <w:r w:rsidR="007159D5">
        <w:t xml:space="preserve"> wykonanie  przeglądu hydrantów na terenie Gminy Dobre </w:t>
      </w:r>
      <w:r w:rsidR="00DD29D7">
        <w:t xml:space="preserve">w ilości ok.450szt. </w:t>
      </w:r>
      <w:r w:rsidR="007159D5">
        <w:t xml:space="preserve">zgodnie z obowiązującymi </w:t>
      </w:r>
      <w:proofErr w:type="spellStart"/>
      <w:r w:rsidR="007159D5">
        <w:t>przepisami.</w:t>
      </w:r>
      <w:r w:rsidR="00F51CFC">
        <w:t>W</w:t>
      </w:r>
      <w:proofErr w:type="spellEnd"/>
      <w:r w:rsidR="00F51CFC">
        <w:t xml:space="preserve"> ramach przeglądu należy</w:t>
      </w:r>
      <w:r w:rsidR="00213E12">
        <w:t xml:space="preserve"> dokonać :</w:t>
      </w:r>
    </w:p>
    <w:p w:rsidR="00213E12" w:rsidRDefault="00213E12" w:rsidP="00067FDB">
      <w:pPr>
        <w:spacing w:line="360" w:lineRule="auto"/>
        <w:jc w:val="both"/>
      </w:pPr>
      <w:r>
        <w:t xml:space="preserve">- </w:t>
      </w:r>
      <w:r w:rsidR="00781200">
        <w:t>przeprowadzenie o</w:t>
      </w:r>
      <w:r>
        <w:t>ględzin zewnętrzn</w:t>
      </w:r>
      <w:r w:rsidR="00781200">
        <w:t>ych</w:t>
      </w:r>
      <w:r>
        <w:t xml:space="preserve"> hydrantów nadziemnych,</w:t>
      </w:r>
    </w:p>
    <w:p w:rsidR="00213E12" w:rsidRDefault="00213E12" w:rsidP="00067FDB">
      <w:pPr>
        <w:spacing w:line="360" w:lineRule="auto"/>
        <w:jc w:val="both"/>
      </w:pPr>
      <w:r>
        <w:t>- uruchomienie i przepłukanie stojaka i komory hydrantów,</w:t>
      </w:r>
    </w:p>
    <w:p w:rsidR="00213E12" w:rsidRDefault="00213E12" w:rsidP="00067FDB">
      <w:pPr>
        <w:spacing w:line="360" w:lineRule="auto"/>
        <w:jc w:val="both"/>
      </w:pPr>
      <w:r>
        <w:t xml:space="preserve">- sprawdzenie zasuwy hydrantowej, </w:t>
      </w:r>
    </w:p>
    <w:p w:rsidR="00067FDB" w:rsidRDefault="00213E12" w:rsidP="00067FDB">
      <w:pPr>
        <w:spacing w:line="360" w:lineRule="auto"/>
        <w:jc w:val="both"/>
      </w:pPr>
      <w:r>
        <w:t xml:space="preserve">- dokonanie pomiaru ciśnienia </w:t>
      </w:r>
      <w:r w:rsidR="00F51CFC">
        <w:t>hydrostatyczne</w:t>
      </w:r>
      <w:r>
        <w:t>go, hydrodynamicznego</w:t>
      </w:r>
      <w:r w:rsidR="00DD29D7">
        <w:t xml:space="preserve"> </w:t>
      </w:r>
      <w:r>
        <w:t>i wydajności</w:t>
      </w:r>
      <w:r w:rsidR="007159D5">
        <w:t>.</w:t>
      </w:r>
    </w:p>
    <w:p w:rsidR="00AE4ED2" w:rsidRDefault="00AE4ED2" w:rsidP="00067FDB">
      <w:pPr>
        <w:spacing w:line="360" w:lineRule="auto"/>
        <w:jc w:val="both"/>
      </w:pPr>
      <w:r>
        <w:t>- sporządzenie protokołu z badania i  mapy z lokalizacją hydrantów</w:t>
      </w:r>
    </w:p>
    <w:p w:rsidR="00781200" w:rsidRDefault="00067FDB" w:rsidP="00067FDB">
      <w:pPr>
        <w:spacing w:line="360" w:lineRule="auto"/>
        <w:jc w:val="both"/>
      </w:pPr>
      <w:r>
        <w:t>Termin wykonania  –</w:t>
      </w:r>
      <w:r w:rsidR="007159D5">
        <w:t>2 miesiące</w:t>
      </w:r>
      <w:r>
        <w:t xml:space="preserve"> od daty zawarcia umowy</w:t>
      </w:r>
      <w:r w:rsidR="00781200">
        <w:t xml:space="preserve">. </w:t>
      </w:r>
    </w:p>
    <w:p w:rsidR="00067FDB" w:rsidRDefault="00781200" w:rsidP="00067FDB">
      <w:pPr>
        <w:spacing w:line="360" w:lineRule="auto"/>
        <w:jc w:val="both"/>
      </w:pPr>
      <w:r>
        <w:t>Osoba wykonująca przegląd musi posiadać odpowiednie kwalifikacje w zakresie konserwacji i badania hydrantów zewnętrznych</w:t>
      </w:r>
      <w:r w:rsidR="00AE4ED2">
        <w:t>. P</w:t>
      </w:r>
      <w:r>
        <w:t>omiary wykonywać urządzeniami z ważnym Świadectwem Wzorcowania.</w:t>
      </w:r>
    </w:p>
    <w:p w:rsidR="00067FDB" w:rsidRDefault="00067FDB" w:rsidP="00067FDB">
      <w:pPr>
        <w:spacing w:line="360" w:lineRule="auto"/>
        <w:jc w:val="both"/>
      </w:pPr>
    </w:p>
    <w:p w:rsidR="00067FDB" w:rsidRDefault="00067FDB" w:rsidP="00067FDB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Warunki udziału</w:t>
      </w:r>
    </w:p>
    <w:p w:rsidR="00067FDB" w:rsidRDefault="00067FDB" w:rsidP="00067FDB">
      <w:pPr>
        <w:jc w:val="both"/>
        <w:rPr>
          <w:b/>
          <w:bCs/>
          <w:color w:val="800000"/>
        </w:rPr>
      </w:pPr>
    </w:p>
    <w:p w:rsidR="00067FDB" w:rsidRDefault="00067FDB" w:rsidP="00067FDB">
      <w:pPr>
        <w:pStyle w:val="Lista21"/>
        <w:numPr>
          <w:ilvl w:val="0"/>
          <w:numId w:val="4"/>
        </w:numPr>
        <w:spacing w:line="360" w:lineRule="auto"/>
        <w:ind w:left="709"/>
        <w:jc w:val="both"/>
      </w:pPr>
      <w:r>
        <w:t>Wypełniony i podpisany przez wykonawcę Formularz ofertowy</w:t>
      </w:r>
    </w:p>
    <w:p w:rsidR="00067FDB" w:rsidRDefault="00067FDB" w:rsidP="00067FDB">
      <w:pPr>
        <w:pStyle w:val="Lista21"/>
        <w:numPr>
          <w:ilvl w:val="0"/>
          <w:numId w:val="4"/>
        </w:numPr>
        <w:spacing w:line="360" w:lineRule="auto"/>
        <w:ind w:left="709"/>
        <w:jc w:val="both"/>
        <w:rPr>
          <w:szCs w:val="22"/>
        </w:rPr>
      </w:pPr>
      <w:r>
        <w:rPr>
          <w:szCs w:val="22"/>
        </w:rPr>
        <w:t>załączony do oferty aktualny odpis z właściwego rejestru albo aktualne zaświadczenie o wpisie do ewidencji działalności gospodarczej, jeżeli odrębne przepisy wymagają wpisu do rejestru lub zgłoszenia do ewidencji działalności gospodarczej, wystawionego nie wcześniej niż 6 miesięcy przed upływem terminu składania ofert - oryginał lub kserokopia poświadczona za zgodność z oryginałem przez Wykonawcę.</w:t>
      </w:r>
    </w:p>
    <w:p w:rsidR="00067FDB" w:rsidRDefault="00067FDB" w:rsidP="00067FDB">
      <w:pPr>
        <w:pStyle w:val="Lista21"/>
        <w:numPr>
          <w:ilvl w:val="0"/>
          <w:numId w:val="4"/>
        </w:numPr>
        <w:spacing w:line="360" w:lineRule="auto"/>
        <w:ind w:left="709"/>
        <w:jc w:val="both"/>
        <w:rPr>
          <w:bCs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Oświadczenie Wykonawcy potwierdzające </w:t>
      </w:r>
      <w:r>
        <w:rPr>
          <w:bCs/>
          <w:color w:val="000000"/>
          <w:sz w:val="22"/>
          <w:szCs w:val="22"/>
          <w:shd w:val="clear" w:color="auto" w:fill="FFFFFF"/>
        </w:rPr>
        <w:t xml:space="preserve">wykonanie  w ciągu ostatnich trzech lat przed terminem składania ofert dniem wszczęcia postępowania, a jeżeli okres prowadzenia działalności jest krótszy – w tym okresie – co najmniej 2 usługi o podobnym zakresie rzeczowym i finansowym </w:t>
      </w:r>
    </w:p>
    <w:p w:rsidR="00067FDB" w:rsidRDefault="00067FDB" w:rsidP="00067FDB">
      <w:pPr>
        <w:pStyle w:val="Lista21"/>
        <w:numPr>
          <w:ilvl w:val="0"/>
          <w:numId w:val="4"/>
        </w:numPr>
        <w:spacing w:line="360" w:lineRule="auto"/>
        <w:ind w:left="709"/>
        <w:jc w:val="both"/>
        <w:rPr>
          <w:color w:val="000000"/>
          <w:szCs w:val="22"/>
        </w:rPr>
      </w:pPr>
      <w:r>
        <w:rPr>
          <w:color w:val="000000"/>
          <w:szCs w:val="22"/>
        </w:rPr>
        <w:t>Oświadczenie o dysponowaniu sprzętem oraz osobami zdolnymi do wykonania zamówienia</w:t>
      </w:r>
    </w:p>
    <w:p w:rsidR="00C26932" w:rsidRDefault="00C26932" w:rsidP="00C26932">
      <w:pPr>
        <w:pStyle w:val="Lista21"/>
        <w:numPr>
          <w:ilvl w:val="0"/>
          <w:numId w:val="4"/>
        </w:numPr>
        <w:spacing w:line="360" w:lineRule="auto"/>
        <w:ind w:left="709"/>
        <w:jc w:val="both"/>
        <w:rPr>
          <w:color w:val="000000"/>
          <w:szCs w:val="22"/>
        </w:rPr>
      </w:pPr>
      <w:r>
        <w:rPr>
          <w:color w:val="000000"/>
          <w:szCs w:val="22"/>
        </w:rPr>
        <w:t>Dokumenty potwierdzające posiadanie właściwego  sprzętu oraz osób  zdolnych do wykonania zamówienia</w:t>
      </w:r>
    </w:p>
    <w:p w:rsidR="00C26932" w:rsidRDefault="00C26932" w:rsidP="00C26932">
      <w:pPr>
        <w:pStyle w:val="Lista21"/>
        <w:spacing w:line="360" w:lineRule="auto"/>
        <w:ind w:left="709" w:firstLine="0"/>
        <w:jc w:val="both"/>
        <w:rPr>
          <w:color w:val="000000"/>
          <w:szCs w:val="22"/>
        </w:rPr>
      </w:pPr>
    </w:p>
    <w:p w:rsidR="00067FDB" w:rsidRDefault="00067FDB" w:rsidP="00067FDB">
      <w:pPr>
        <w:jc w:val="both"/>
        <w:rPr>
          <w:b/>
          <w:bCs/>
          <w:color w:val="800000"/>
        </w:rPr>
      </w:pPr>
    </w:p>
    <w:p w:rsidR="00067FDB" w:rsidRDefault="00067FDB" w:rsidP="00067FDB">
      <w:pPr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>Termin wykonania przedmiotu zamówienia</w:t>
      </w:r>
    </w:p>
    <w:p w:rsidR="00067FDB" w:rsidRDefault="00C26932" w:rsidP="00067FDB">
      <w:pPr>
        <w:jc w:val="both"/>
      </w:pPr>
      <w:r>
        <w:t xml:space="preserve">            </w:t>
      </w:r>
      <w:r w:rsidR="00067FDB">
        <w:t xml:space="preserve"> </w:t>
      </w:r>
      <w:r>
        <w:t>2 miesiące od dnia zawarcia umowy z Zamawiającym</w:t>
      </w:r>
      <w:r w:rsidR="00067FDB">
        <w:t xml:space="preserve">   </w:t>
      </w:r>
    </w:p>
    <w:p w:rsidR="00067FDB" w:rsidRDefault="00067FDB" w:rsidP="00067FDB">
      <w:pPr>
        <w:jc w:val="both"/>
      </w:pPr>
    </w:p>
    <w:p w:rsidR="00067FDB" w:rsidRDefault="00067FDB" w:rsidP="00067FDB">
      <w:pPr>
        <w:jc w:val="both"/>
      </w:pPr>
    </w:p>
    <w:p w:rsidR="00067FDB" w:rsidRDefault="00067FDB" w:rsidP="00067FDB">
      <w:pPr>
        <w:jc w:val="both"/>
      </w:pPr>
    </w:p>
    <w:p w:rsidR="00067FDB" w:rsidRDefault="00067FDB" w:rsidP="00067FDB">
      <w:pPr>
        <w:numPr>
          <w:ilvl w:val="0"/>
          <w:numId w:val="6"/>
        </w:numPr>
        <w:jc w:val="both"/>
        <w:rPr>
          <w:b/>
          <w:bCs/>
        </w:rPr>
      </w:pPr>
      <w:r>
        <w:rPr>
          <w:b/>
          <w:bCs/>
        </w:rPr>
        <w:t>Warunki płatności</w:t>
      </w:r>
    </w:p>
    <w:p w:rsidR="00067FDB" w:rsidRDefault="00067FDB" w:rsidP="00067FDB">
      <w:pPr>
        <w:jc w:val="both"/>
      </w:pPr>
      <w:r>
        <w:t xml:space="preserve">Za wykonaną dostawę strony rozliczać się będą na podstawie faktury wystawionej na GMINA DOBRE. ul. T. Kościuszki 1, 05-307 Dobre, NIP 822-21-46-613, REGON 711582658  przez Zleceniobiorcę,  po wykonaniu </w:t>
      </w:r>
      <w:r w:rsidR="00AE4ED2">
        <w:t>prac</w:t>
      </w:r>
      <w:r>
        <w:t xml:space="preserve"> w terminie 30 dni od daty otrzymania faktury. </w:t>
      </w:r>
    </w:p>
    <w:p w:rsidR="00067FDB" w:rsidRDefault="00067FDB" w:rsidP="00067FDB">
      <w:pPr>
        <w:jc w:val="both"/>
        <w:rPr>
          <w:b/>
          <w:bCs/>
        </w:rPr>
      </w:pPr>
    </w:p>
    <w:p w:rsidR="00067FDB" w:rsidRDefault="00067FDB" w:rsidP="00067FDB">
      <w:pPr>
        <w:numPr>
          <w:ilvl w:val="0"/>
          <w:numId w:val="7"/>
        </w:numPr>
        <w:jc w:val="both"/>
        <w:rPr>
          <w:b/>
          <w:bCs/>
        </w:rPr>
      </w:pPr>
      <w:r>
        <w:rPr>
          <w:b/>
          <w:bCs/>
        </w:rPr>
        <w:t>Sposób przygotowania oferty oraz miejsce i termin składania ofert.</w:t>
      </w:r>
    </w:p>
    <w:p w:rsidR="00067FDB" w:rsidRDefault="00067FDB" w:rsidP="00067FDB">
      <w:pPr>
        <w:jc w:val="both"/>
      </w:pPr>
      <w:r>
        <w:t xml:space="preserve">Ofertę w zamkniętej  kopercie,  opatrzonej napisem: " </w:t>
      </w:r>
      <w:r w:rsidR="00AE4ED2">
        <w:t>Przegląd hydrantów na terenie Gminy Dobre</w:t>
      </w:r>
      <w:r>
        <w:t xml:space="preserve"> " należy  złożyć w Urzędzie Gminy Dobre pok. Nr 2 do</w:t>
      </w:r>
      <w:r w:rsidR="00AE4ED2">
        <w:t xml:space="preserve"> 05.06.2017 r. d</w:t>
      </w:r>
      <w:r>
        <w:t xml:space="preserve">o godz. 9ºº. </w:t>
      </w:r>
    </w:p>
    <w:p w:rsidR="00067FDB" w:rsidRDefault="00067FDB" w:rsidP="00067FDB">
      <w:pPr>
        <w:jc w:val="both"/>
        <w:rPr>
          <w:b/>
          <w:bCs/>
        </w:rPr>
      </w:pPr>
    </w:p>
    <w:p w:rsidR="00067FDB" w:rsidRDefault="00067FDB" w:rsidP="00067FDB">
      <w:pPr>
        <w:numPr>
          <w:ilvl w:val="0"/>
          <w:numId w:val="8"/>
        </w:numPr>
        <w:jc w:val="both"/>
        <w:rPr>
          <w:b/>
          <w:bCs/>
        </w:rPr>
      </w:pPr>
      <w:r>
        <w:rPr>
          <w:b/>
          <w:bCs/>
        </w:rPr>
        <w:t>Kryteria oceny oferty</w:t>
      </w:r>
    </w:p>
    <w:p w:rsidR="00067FDB" w:rsidRDefault="00067FDB" w:rsidP="00067FDB">
      <w:pPr>
        <w:jc w:val="both"/>
      </w:pPr>
      <w:r>
        <w:t xml:space="preserve">Oferta powinna zawierać cenę brutto. </w:t>
      </w:r>
    </w:p>
    <w:p w:rsidR="00067FDB" w:rsidRDefault="00067FDB" w:rsidP="00067FDB">
      <w:pPr>
        <w:jc w:val="both"/>
      </w:pPr>
      <w:r>
        <w:t xml:space="preserve">Zaproponowana cena powinna obejmować wszelkie koszty związane z realizacją przedmiotu zamówienia. </w:t>
      </w:r>
    </w:p>
    <w:p w:rsidR="00067FDB" w:rsidRDefault="00067FDB" w:rsidP="00067FDB">
      <w:pPr>
        <w:jc w:val="both"/>
      </w:pPr>
      <w:r>
        <w:t>Zamówienie zostanie udzielone oferentowi, który przedstawi najkorzystniejszą cenowo ofertę.</w:t>
      </w:r>
    </w:p>
    <w:p w:rsidR="00067FDB" w:rsidRDefault="00067FDB" w:rsidP="00067FDB">
      <w:pPr>
        <w:jc w:val="both"/>
      </w:pPr>
      <w:r>
        <w:t xml:space="preserve">Zamawiający zastrzega sobie prawo do rezygnacji z zamówienia bez podania przyczyny. </w:t>
      </w:r>
    </w:p>
    <w:p w:rsidR="00067FDB" w:rsidRDefault="00067FDB" w:rsidP="00067FDB">
      <w:pPr>
        <w:jc w:val="both"/>
      </w:pPr>
    </w:p>
    <w:p w:rsidR="00067FDB" w:rsidRDefault="00067FDB" w:rsidP="00067FDB">
      <w:pPr>
        <w:numPr>
          <w:ilvl w:val="0"/>
          <w:numId w:val="9"/>
        </w:numPr>
        <w:jc w:val="both"/>
      </w:pPr>
      <w:r w:rsidRPr="000A68D4">
        <w:rPr>
          <w:b/>
          <w:bCs/>
        </w:rPr>
        <w:t>Osobą uprawnioną do udzielania informacji w sprawie zapytania ofertowego jest:</w:t>
      </w:r>
      <w:r w:rsidR="000A68D4" w:rsidRPr="000A68D4">
        <w:rPr>
          <w:b/>
          <w:bCs/>
        </w:rPr>
        <w:t xml:space="preserve"> </w:t>
      </w:r>
      <w:r>
        <w:t xml:space="preserve">Pan Marcin </w:t>
      </w:r>
      <w:proofErr w:type="spellStart"/>
      <w:r>
        <w:t>Sitnicki</w:t>
      </w:r>
      <w:proofErr w:type="spellEnd"/>
      <w:r w:rsidR="000A68D4">
        <w:t xml:space="preserve"> </w:t>
      </w:r>
      <w:r>
        <w:t xml:space="preserve">tel. 25 757 11 90 wew. 36, e-mail </w:t>
      </w:r>
      <w:hyperlink r:id="rId6" w:history="1">
        <w:r>
          <w:rPr>
            <w:rStyle w:val="Hipercze"/>
          </w:rPr>
          <w:t>urzad@gminadobre.p</w:t>
        </w:r>
      </w:hyperlink>
    </w:p>
    <w:p w:rsidR="00F475A0" w:rsidRDefault="00F475A0" w:rsidP="00F475A0">
      <w:pPr>
        <w:ind w:left="720"/>
        <w:jc w:val="both"/>
      </w:pPr>
    </w:p>
    <w:p w:rsidR="00F475A0" w:rsidRDefault="00F475A0" w:rsidP="00067FDB">
      <w:pPr>
        <w:numPr>
          <w:ilvl w:val="0"/>
          <w:numId w:val="9"/>
        </w:numPr>
        <w:jc w:val="both"/>
      </w:pPr>
      <w:r>
        <w:rPr>
          <w:b/>
          <w:bCs/>
        </w:rPr>
        <w:t>Zamawiający zastrzega sobie prawo rezygnacji z realizacji zamówienia bez podania przyczyny.</w:t>
      </w:r>
    </w:p>
    <w:p w:rsidR="00067FDB" w:rsidRDefault="00067FDB" w:rsidP="00067FDB">
      <w:pPr>
        <w:jc w:val="both"/>
      </w:pPr>
    </w:p>
    <w:p w:rsidR="00067FDB" w:rsidRDefault="00067FDB" w:rsidP="00067FDB">
      <w:pPr>
        <w:jc w:val="both"/>
      </w:pPr>
    </w:p>
    <w:p w:rsidR="00067FDB" w:rsidRDefault="00067FDB" w:rsidP="00067FDB">
      <w:pPr>
        <w:jc w:val="both"/>
      </w:pPr>
    </w:p>
    <w:p w:rsidR="00067FDB" w:rsidRDefault="00067FDB" w:rsidP="00067F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Wójt Gminy Dobre</w:t>
      </w:r>
    </w:p>
    <w:p w:rsidR="00067FDB" w:rsidRDefault="00067FDB" w:rsidP="00067F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Tadeusz Gałązka</w:t>
      </w:r>
    </w:p>
    <w:p w:rsidR="00067FDB" w:rsidRDefault="00067FDB" w:rsidP="00067FDB">
      <w:pPr>
        <w:jc w:val="both"/>
      </w:pPr>
    </w:p>
    <w:p w:rsidR="00067FDB" w:rsidRDefault="00067FDB" w:rsidP="00067FDB">
      <w:pPr>
        <w:jc w:val="both"/>
      </w:pPr>
    </w:p>
    <w:p w:rsidR="00067FDB" w:rsidRDefault="00067FDB" w:rsidP="00067FDB">
      <w:pPr>
        <w:jc w:val="both"/>
      </w:pPr>
    </w:p>
    <w:p w:rsidR="00A36164" w:rsidRDefault="00A36164"/>
    <w:sectPr w:rsidR="00A36164" w:rsidSect="00A36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9"/>
    <w:lvl w:ilvl="0">
      <w:start w:val="1"/>
      <w:numFmt w:val="bullet"/>
      <w:lvlText w:val=""/>
      <w:lvlJc w:val="left"/>
      <w:pPr>
        <w:tabs>
          <w:tab w:val="num" w:pos="0"/>
        </w:tabs>
        <w:ind w:left="1077" w:hanging="360"/>
      </w:pPr>
      <w:rPr>
        <w:rFonts w:ascii="Wingdings 2" w:hAnsi="Wingdings 2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67FDB"/>
    <w:rsid w:val="00067FDB"/>
    <w:rsid w:val="000A68D4"/>
    <w:rsid w:val="00206B8B"/>
    <w:rsid w:val="00213E12"/>
    <w:rsid w:val="00215241"/>
    <w:rsid w:val="007159D5"/>
    <w:rsid w:val="00781200"/>
    <w:rsid w:val="00A36164"/>
    <w:rsid w:val="00AE4ED2"/>
    <w:rsid w:val="00C26932"/>
    <w:rsid w:val="00DD29D7"/>
    <w:rsid w:val="00F475A0"/>
    <w:rsid w:val="00F51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7FD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067FDB"/>
    <w:rPr>
      <w:color w:val="000080"/>
      <w:u w:val="single"/>
    </w:rPr>
  </w:style>
  <w:style w:type="paragraph" w:customStyle="1" w:styleId="Lista21">
    <w:name w:val="Lista 21"/>
    <w:basedOn w:val="Normalny"/>
    <w:rsid w:val="00067FDB"/>
    <w:pPr>
      <w:ind w:left="566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gminadobre.p" TargetMode="Externa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4</cp:revision>
  <cp:lastPrinted>2017-05-29T10:21:00Z</cp:lastPrinted>
  <dcterms:created xsi:type="dcterms:W3CDTF">2017-05-29T08:32:00Z</dcterms:created>
  <dcterms:modified xsi:type="dcterms:W3CDTF">2017-05-29T10:26:00Z</dcterms:modified>
</cp:coreProperties>
</file>