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406" w:rsidRDefault="00EC3406" w:rsidP="00EC34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Dobre dnia 24.08.2018r.</w:t>
      </w:r>
    </w:p>
    <w:p w:rsidR="00EC3406" w:rsidRDefault="00EC3406" w:rsidP="00EC3406"/>
    <w:p w:rsidR="00EC3406" w:rsidRDefault="00EC3406" w:rsidP="00EC3406"/>
    <w:p w:rsidR="00EC3406" w:rsidRDefault="00EC3406" w:rsidP="00EC3406">
      <w:pPr>
        <w:jc w:val="center"/>
        <w:rPr>
          <w:b/>
          <w:bCs/>
        </w:rPr>
      </w:pPr>
      <w:r>
        <w:rPr>
          <w:b/>
          <w:bCs/>
        </w:rPr>
        <w:t xml:space="preserve">Zaproszenie do składania ofert </w:t>
      </w:r>
    </w:p>
    <w:p w:rsidR="00EC3406" w:rsidRDefault="00EC3406" w:rsidP="00EC3406">
      <w:pPr>
        <w:jc w:val="center"/>
      </w:pPr>
    </w:p>
    <w:p w:rsidR="00EC3406" w:rsidRDefault="00EC3406" w:rsidP="00EC3406">
      <w:pPr>
        <w:jc w:val="both"/>
      </w:pPr>
      <w:r>
        <w:t>w postępowaniu na : "D</w:t>
      </w:r>
      <w:r>
        <w:rPr>
          <w:b/>
          <w:bCs/>
          <w:color w:val="000000"/>
        </w:rPr>
        <w:t xml:space="preserve">ostawa rur ciśnieniowych przeznaczonych do budowy sieci wodociągowej" </w:t>
      </w:r>
      <w:r>
        <w:t xml:space="preserve"> w trybie art. 4 pkt.8 ustawy z dnia 29 stycznia 2004r. Prawo zamówień publicznych  (Dz. U. z 2015r. poz. 2164  z </w:t>
      </w:r>
      <w:proofErr w:type="spellStart"/>
      <w:r>
        <w:t>późn</w:t>
      </w:r>
      <w:proofErr w:type="spellEnd"/>
      <w:r>
        <w:t>. zm. )</w:t>
      </w:r>
    </w:p>
    <w:p w:rsidR="00EC3406" w:rsidRDefault="00EC3406" w:rsidP="00EC3406">
      <w:pPr>
        <w:jc w:val="both"/>
      </w:pPr>
    </w:p>
    <w:p w:rsidR="00EC3406" w:rsidRDefault="00EC3406" w:rsidP="00EC3406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Zamawiający</w:t>
      </w:r>
    </w:p>
    <w:p w:rsidR="00EC3406" w:rsidRDefault="00EC3406" w:rsidP="00EC3406">
      <w:pPr>
        <w:jc w:val="both"/>
      </w:pPr>
      <w:r>
        <w:t>GMINA DOBRE</w:t>
      </w:r>
    </w:p>
    <w:p w:rsidR="00EC3406" w:rsidRDefault="00EC3406" w:rsidP="00EC3406">
      <w:pPr>
        <w:jc w:val="both"/>
      </w:pPr>
      <w:r>
        <w:t>ul. T. Kościuszki 1, 05-307 Dobre</w:t>
      </w:r>
    </w:p>
    <w:p w:rsidR="00EC3406" w:rsidRDefault="00EC3406" w:rsidP="00EC3406">
      <w:pPr>
        <w:jc w:val="both"/>
      </w:pPr>
      <w:r>
        <w:t xml:space="preserve">tel. 25 757 11 90 </w:t>
      </w:r>
    </w:p>
    <w:p w:rsidR="00EC3406" w:rsidRDefault="00EC3406" w:rsidP="00EC3406">
      <w:pPr>
        <w:jc w:val="both"/>
      </w:pPr>
      <w:r>
        <w:t>fax. 25 757 11 90 wew. 40</w:t>
      </w:r>
    </w:p>
    <w:p w:rsidR="00EC3406" w:rsidRDefault="00EC3406" w:rsidP="00EC3406">
      <w:pPr>
        <w:jc w:val="both"/>
      </w:pPr>
      <w:r>
        <w:t xml:space="preserve">e-mail : </w:t>
      </w:r>
      <w:hyperlink r:id="rId5" w:history="1">
        <w:r>
          <w:rPr>
            <w:rStyle w:val="Hipercze"/>
          </w:rPr>
          <w:t>urzad@gminadobre.pl</w:t>
        </w:r>
      </w:hyperlink>
    </w:p>
    <w:p w:rsidR="00EC3406" w:rsidRDefault="00EC3406" w:rsidP="00EC3406">
      <w:pPr>
        <w:jc w:val="both"/>
      </w:pPr>
      <w:r>
        <w:t>NIP 822 – 21 – 46 – 613</w:t>
      </w:r>
    </w:p>
    <w:p w:rsidR="00EC3406" w:rsidRDefault="00EC3406" w:rsidP="00EC3406">
      <w:pPr>
        <w:jc w:val="both"/>
      </w:pPr>
      <w:r>
        <w:t>Regon : 711582658</w:t>
      </w:r>
    </w:p>
    <w:p w:rsidR="00EC3406" w:rsidRDefault="00EC3406" w:rsidP="00EC3406">
      <w:pPr>
        <w:spacing w:line="360" w:lineRule="auto"/>
        <w:jc w:val="both"/>
      </w:pPr>
    </w:p>
    <w:p w:rsidR="00EC3406" w:rsidRDefault="00EC3406" w:rsidP="00EC3406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Opis przedmiotu zamówienia</w:t>
      </w:r>
    </w:p>
    <w:p w:rsidR="00EC3406" w:rsidRDefault="00EC3406" w:rsidP="00EC3406">
      <w:pPr>
        <w:spacing w:line="360" w:lineRule="auto"/>
        <w:jc w:val="both"/>
      </w:pPr>
      <w:r>
        <w:t>Przedmiotem zamówienia jest:</w:t>
      </w:r>
    </w:p>
    <w:p w:rsidR="00EC3406" w:rsidRPr="007E6FE8" w:rsidRDefault="00EC3406" w:rsidP="00EC3406">
      <w:pPr>
        <w:spacing w:line="360" w:lineRule="auto"/>
        <w:jc w:val="both"/>
        <w:rPr>
          <w:color w:val="000000" w:themeColor="text1"/>
        </w:rPr>
      </w:pPr>
      <w:r>
        <w:t xml:space="preserve">Sprzedaż z dostawą rur ciśnieniowych przeznaczonych do budowy sieci wodociągowej z  </w:t>
      </w:r>
      <w:proofErr w:type="spellStart"/>
      <w:r>
        <w:t>PVC-U</w:t>
      </w:r>
      <w:proofErr w:type="spellEnd"/>
      <w:r>
        <w:t xml:space="preserve"> z uszczelką,  łączone na wcisk  o średnicy zewnętrznej Ø160 ;  PN-</w:t>
      </w:r>
      <w:r>
        <w:rPr>
          <w:color w:val="000000" w:themeColor="text1"/>
        </w:rPr>
        <w:t>10   ilość 270 mb, a w tym 45</w:t>
      </w:r>
      <w:r w:rsidRPr="007E6FE8">
        <w:rPr>
          <w:color w:val="000000" w:themeColor="text1"/>
        </w:rPr>
        <w:t>szt.  rur o długości 6m</w:t>
      </w:r>
      <w:r>
        <w:rPr>
          <w:color w:val="000000" w:themeColor="text1"/>
        </w:rPr>
        <w:t xml:space="preserve"> </w:t>
      </w:r>
      <w:r w:rsidRPr="007E6FE8">
        <w:rPr>
          <w:color w:val="000000" w:themeColor="text1"/>
        </w:rPr>
        <w:t>.</w:t>
      </w:r>
    </w:p>
    <w:p w:rsidR="00EC3406" w:rsidRDefault="00EC3406" w:rsidP="00EC3406">
      <w:pPr>
        <w:spacing w:line="360" w:lineRule="auto"/>
        <w:jc w:val="both"/>
      </w:pPr>
      <w:r>
        <w:t xml:space="preserve">Termin wykonania dostawy – 20 dni od daty zawarcia umowy w miejsce wskazane przez Zamawiającego. </w:t>
      </w:r>
    </w:p>
    <w:p w:rsidR="00EC3406" w:rsidRDefault="00EC3406" w:rsidP="00EC3406">
      <w:pPr>
        <w:spacing w:line="360" w:lineRule="auto"/>
        <w:jc w:val="both"/>
      </w:pPr>
    </w:p>
    <w:p w:rsidR="00EC3406" w:rsidRDefault="00EC3406" w:rsidP="00EC3406">
      <w:pPr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>Warunki udziału</w:t>
      </w:r>
    </w:p>
    <w:p w:rsidR="00EC3406" w:rsidRDefault="00EC3406" w:rsidP="00EC3406">
      <w:pPr>
        <w:jc w:val="both"/>
        <w:rPr>
          <w:b/>
          <w:bCs/>
          <w:color w:val="800000"/>
        </w:rPr>
      </w:pPr>
    </w:p>
    <w:p w:rsidR="00EC3406" w:rsidRDefault="00EC3406" w:rsidP="00EC3406">
      <w:pPr>
        <w:pStyle w:val="Lista21"/>
        <w:numPr>
          <w:ilvl w:val="0"/>
          <w:numId w:val="1"/>
        </w:numPr>
        <w:spacing w:line="360" w:lineRule="auto"/>
        <w:ind w:left="709"/>
        <w:jc w:val="both"/>
      </w:pPr>
      <w:r>
        <w:t>Wypełniony i podpisany przez wykonawcę Formularz ofertowy</w:t>
      </w:r>
    </w:p>
    <w:p w:rsidR="00EC3406" w:rsidRDefault="00EC3406" w:rsidP="00EC3406">
      <w:pPr>
        <w:pStyle w:val="Lista21"/>
        <w:numPr>
          <w:ilvl w:val="0"/>
          <w:numId w:val="1"/>
        </w:numPr>
        <w:spacing w:line="360" w:lineRule="auto"/>
        <w:ind w:left="709"/>
        <w:jc w:val="both"/>
        <w:rPr>
          <w:szCs w:val="22"/>
        </w:rPr>
      </w:pPr>
      <w:r>
        <w:rPr>
          <w:szCs w:val="22"/>
        </w:rPr>
        <w:t>załączony do oferty aktualny odpis z właściwego rejestru albo aktualne zaświadczenie o wpisie do ewidencji działalności gospodarczej, jeżeli odrębne przepisy wymagają wpisu do rejestru lub zgłoszenia do ewidencji działalności gospodarczej, wystawionego nie wcześniej niż 6 miesięcy przed upływem terminu składania ofert - oryginał lub kserokopia poświadczona za zgodność z oryginałem przez Wykonawcę.</w:t>
      </w:r>
    </w:p>
    <w:p w:rsidR="00EC3406" w:rsidRPr="001E7745" w:rsidRDefault="00EC3406" w:rsidP="00EC3406">
      <w:pPr>
        <w:pStyle w:val="Lista21"/>
        <w:numPr>
          <w:ilvl w:val="0"/>
          <w:numId w:val="1"/>
        </w:numPr>
        <w:spacing w:line="360" w:lineRule="auto"/>
        <w:ind w:left="709"/>
        <w:jc w:val="both"/>
        <w:rPr>
          <w:szCs w:val="22"/>
        </w:rPr>
      </w:pPr>
      <w:r w:rsidRPr="001E7745">
        <w:rPr>
          <w:color w:val="000000"/>
          <w:szCs w:val="22"/>
        </w:rPr>
        <w:t>Oświadczenie o dysponowaniu sprzętem oraz osobami zdolnymi do wykonania zamówienia</w:t>
      </w:r>
    </w:p>
    <w:p w:rsidR="00EC3406" w:rsidRDefault="00EC3406" w:rsidP="00EC3406">
      <w:pPr>
        <w:pStyle w:val="Lista21"/>
        <w:spacing w:line="360" w:lineRule="auto"/>
        <w:ind w:left="709" w:firstLine="0"/>
        <w:jc w:val="both"/>
        <w:rPr>
          <w:color w:val="000000"/>
          <w:szCs w:val="22"/>
        </w:rPr>
      </w:pPr>
    </w:p>
    <w:p w:rsidR="00EC3406" w:rsidRDefault="00EC3406" w:rsidP="00EC3406">
      <w:pPr>
        <w:jc w:val="both"/>
        <w:rPr>
          <w:b/>
          <w:bCs/>
          <w:color w:val="800000"/>
        </w:rPr>
      </w:pPr>
    </w:p>
    <w:p w:rsidR="00EC3406" w:rsidRDefault="00EC3406" w:rsidP="00EC3406">
      <w:pPr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Termin wykonania przedmiotu zamówienia</w:t>
      </w:r>
    </w:p>
    <w:p w:rsidR="00EC3406" w:rsidRDefault="00EC3406" w:rsidP="00EC3406">
      <w:pPr>
        <w:jc w:val="both"/>
      </w:pPr>
      <w:r>
        <w:t xml:space="preserve">             20 dni od dnia zawarcia umowy z Dostawcą  </w:t>
      </w:r>
    </w:p>
    <w:p w:rsidR="00EC3406" w:rsidRDefault="00EC3406" w:rsidP="00EC3406">
      <w:pPr>
        <w:jc w:val="both"/>
      </w:pPr>
    </w:p>
    <w:p w:rsidR="00EC3406" w:rsidRDefault="00EC3406" w:rsidP="00EC3406">
      <w:pPr>
        <w:jc w:val="both"/>
      </w:pPr>
    </w:p>
    <w:p w:rsidR="00EC3406" w:rsidRDefault="00EC3406" w:rsidP="00EC3406">
      <w:pPr>
        <w:jc w:val="both"/>
      </w:pPr>
    </w:p>
    <w:p w:rsidR="00EC3406" w:rsidRDefault="00EC3406" w:rsidP="00EC3406">
      <w:pPr>
        <w:numPr>
          <w:ilvl w:val="0"/>
          <w:numId w:val="6"/>
        </w:numPr>
        <w:jc w:val="both"/>
        <w:rPr>
          <w:b/>
          <w:bCs/>
        </w:rPr>
      </w:pPr>
      <w:r>
        <w:rPr>
          <w:b/>
          <w:bCs/>
        </w:rPr>
        <w:t>Warunki płatności</w:t>
      </w:r>
    </w:p>
    <w:p w:rsidR="00EC3406" w:rsidRDefault="00EC3406" w:rsidP="00EC3406">
      <w:pPr>
        <w:jc w:val="both"/>
      </w:pPr>
      <w:r>
        <w:t xml:space="preserve">Za wykonaną dostawę strony rozliczać się będą na podstawie faktury wystawionej na GMINA DOBRE. ul. T. Kościuszki 1, 05-307 Dobre, NIP 822-21-46-613, REGON 711582658  przez Zleceniobiorcę,  po wykonaniu dostawy w terminie 30 dni od daty otrzymania faktury. </w:t>
      </w:r>
    </w:p>
    <w:p w:rsidR="00EC3406" w:rsidRDefault="00EC3406" w:rsidP="00EC3406">
      <w:pPr>
        <w:jc w:val="both"/>
        <w:rPr>
          <w:b/>
          <w:bCs/>
        </w:rPr>
      </w:pPr>
    </w:p>
    <w:p w:rsidR="00EC3406" w:rsidRDefault="00EC3406" w:rsidP="00EC3406">
      <w:pPr>
        <w:numPr>
          <w:ilvl w:val="0"/>
          <w:numId w:val="7"/>
        </w:numPr>
        <w:jc w:val="both"/>
        <w:rPr>
          <w:b/>
          <w:bCs/>
        </w:rPr>
      </w:pPr>
      <w:r>
        <w:rPr>
          <w:b/>
          <w:bCs/>
        </w:rPr>
        <w:t>Sposób przygotowania oferty oraz miejsce i termin składania ofert.</w:t>
      </w:r>
    </w:p>
    <w:p w:rsidR="00EC3406" w:rsidRDefault="00EC3406" w:rsidP="00EC3406">
      <w:pPr>
        <w:jc w:val="both"/>
      </w:pPr>
      <w:r>
        <w:t xml:space="preserve">Ofertę w zamkniętej  kopercie,  opatrzonej napisem: "Dostawa rur ciśnieniowych przeznaczonych do budowy sieci wodociągowej  " należy  złożyć w Urzędzie Gminy Dobre pok. Nr 2 do 31.08.2018 r. Do godz. 9ºº. </w:t>
      </w:r>
    </w:p>
    <w:p w:rsidR="00EC3406" w:rsidRDefault="00EC3406" w:rsidP="00EC3406">
      <w:pPr>
        <w:jc w:val="both"/>
        <w:rPr>
          <w:b/>
          <w:bCs/>
        </w:rPr>
      </w:pPr>
    </w:p>
    <w:p w:rsidR="00EC3406" w:rsidRDefault="00EC3406" w:rsidP="00EC3406">
      <w:pPr>
        <w:numPr>
          <w:ilvl w:val="0"/>
          <w:numId w:val="8"/>
        </w:numPr>
        <w:jc w:val="both"/>
        <w:rPr>
          <w:b/>
          <w:bCs/>
        </w:rPr>
      </w:pPr>
      <w:r>
        <w:rPr>
          <w:b/>
          <w:bCs/>
        </w:rPr>
        <w:t>Kryteria oceny oferty</w:t>
      </w:r>
    </w:p>
    <w:p w:rsidR="00EC3406" w:rsidRDefault="00EC3406" w:rsidP="00EC3406">
      <w:pPr>
        <w:jc w:val="both"/>
      </w:pPr>
      <w:r>
        <w:t xml:space="preserve">Oferta powinna zawierać cenę brutto. </w:t>
      </w:r>
    </w:p>
    <w:p w:rsidR="00EC3406" w:rsidRDefault="00EC3406" w:rsidP="00EC3406">
      <w:pPr>
        <w:jc w:val="both"/>
      </w:pPr>
      <w:r>
        <w:t xml:space="preserve">Zaproponowana cena powinna obejmować wszelkie koszty związane z realizacją przedmiotu zamówienia. </w:t>
      </w:r>
    </w:p>
    <w:p w:rsidR="00EC3406" w:rsidRDefault="00EC3406" w:rsidP="00EC3406">
      <w:pPr>
        <w:jc w:val="both"/>
      </w:pPr>
      <w:r>
        <w:t>Zamówienie zostanie udzielone oferentowi, który przedstawi najkorzystniejszą cenowo ofertę.</w:t>
      </w:r>
    </w:p>
    <w:p w:rsidR="00EC3406" w:rsidRDefault="00EC3406" w:rsidP="00EC3406">
      <w:pPr>
        <w:jc w:val="both"/>
      </w:pPr>
      <w:r>
        <w:t xml:space="preserve">Zamawiający zastrzega sobie prawo do rezygnacji z zamówienia bez podania przyczyny. </w:t>
      </w:r>
    </w:p>
    <w:p w:rsidR="00EC3406" w:rsidRDefault="00EC3406" w:rsidP="00EC3406">
      <w:pPr>
        <w:jc w:val="both"/>
      </w:pPr>
    </w:p>
    <w:p w:rsidR="00EC3406" w:rsidRDefault="00EC3406" w:rsidP="00EC3406">
      <w:pPr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t>Osobą uprawnioną do udzielania informacji w sprawie zapytania ofertowego jest:</w:t>
      </w:r>
    </w:p>
    <w:p w:rsidR="00EC3406" w:rsidRDefault="00EC3406" w:rsidP="00EC3406">
      <w:pPr>
        <w:jc w:val="both"/>
      </w:pPr>
      <w:r>
        <w:t xml:space="preserve">Pan Marcin </w:t>
      </w:r>
      <w:proofErr w:type="spellStart"/>
      <w:r>
        <w:t>Sitnicki</w:t>
      </w:r>
      <w:proofErr w:type="spellEnd"/>
    </w:p>
    <w:p w:rsidR="00EC3406" w:rsidRDefault="00EC3406" w:rsidP="00EC3406">
      <w:pPr>
        <w:jc w:val="both"/>
      </w:pPr>
      <w:r>
        <w:t xml:space="preserve">tel. 25 757 11 90 wew. 36, e-mail </w:t>
      </w:r>
      <w:hyperlink r:id="rId6" w:history="1">
        <w:r>
          <w:rPr>
            <w:rStyle w:val="Hipercze"/>
          </w:rPr>
          <w:t>urzad@gminadobre.p</w:t>
        </w:r>
      </w:hyperlink>
    </w:p>
    <w:p w:rsidR="00EC3406" w:rsidRDefault="00EC3406" w:rsidP="00EC3406">
      <w:pPr>
        <w:jc w:val="both"/>
      </w:pPr>
    </w:p>
    <w:p w:rsidR="00EC3406" w:rsidRDefault="00EC3406" w:rsidP="00EC3406">
      <w:pPr>
        <w:jc w:val="both"/>
      </w:pPr>
    </w:p>
    <w:p w:rsidR="00EC3406" w:rsidRDefault="00EC3406" w:rsidP="00EC3406">
      <w:pPr>
        <w:jc w:val="both"/>
      </w:pPr>
    </w:p>
    <w:p w:rsidR="00EC3406" w:rsidRDefault="00EC3406" w:rsidP="00EC340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C3406" w:rsidRDefault="00EC3406" w:rsidP="00EC3406">
      <w:pPr>
        <w:jc w:val="both"/>
      </w:pPr>
    </w:p>
    <w:p w:rsidR="00EC3406" w:rsidRDefault="00EC3406" w:rsidP="00EC3406">
      <w:pPr>
        <w:jc w:val="both"/>
      </w:pPr>
    </w:p>
    <w:p w:rsidR="00EC3406" w:rsidRPr="00EC3406" w:rsidRDefault="00EC3406" w:rsidP="00EC3406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3406">
        <w:rPr>
          <w:b/>
        </w:rPr>
        <w:t>Wójt Gminy Dobre</w:t>
      </w:r>
    </w:p>
    <w:p w:rsidR="00EC3406" w:rsidRPr="00EC3406" w:rsidRDefault="00EC3406" w:rsidP="00EC3406">
      <w:pPr>
        <w:jc w:val="both"/>
        <w:rPr>
          <w:b/>
        </w:rPr>
      </w:pPr>
      <w:r w:rsidRPr="00EC3406">
        <w:rPr>
          <w:b/>
        </w:rPr>
        <w:tab/>
      </w:r>
      <w:r w:rsidRPr="00EC3406">
        <w:rPr>
          <w:b/>
        </w:rPr>
        <w:tab/>
      </w:r>
      <w:r w:rsidRPr="00EC3406">
        <w:rPr>
          <w:b/>
        </w:rPr>
        <w:tab/>
      </w:r>
      <w:r w:rsidRPr="00EC3406">
        <w:rPr>
          <w:b/>
        </w:rPr>
        <w:tab/>
      </w:r>
      <w:r w:rsidRPr="00EC3406">
        <w:rPr>
          <w:b/>
        </w:rPr>
        <w:tab/>
      </w:r>
      <w:r w:rsidRPr="00EC3406">
        <w:rPr>
          <w:b/>
        </w:rPr>
        <w:tab/>
      </w:r>
      <w:r w:rsidRPr="00EC3406">
        <w:rPr>
          <w:b/>
        </w:rPr>
        <w:tab/>
      </w:r>
      <w:r w:rsidRPr="00EC3406">
        <w:rPr>
          <w:b/>
        </w:rPr>
        <w:tab/>
        <w:t xml:space="preserve">  Tadeusz Gałązka</w:t>
      </w:r>
    </w:p>
    <w:p w:rsidR="00EC3406" w:rsidRPr="00EC3406" w:rsidRDefault="00EC3406" w:rsidP="00EC3406">
      <w:pPr>
        <w:jc w:val="both"/>
        <w:rPr>
          <w:b/>
        </w:rPr>
      </w:pPr>
    </w:p>
    <w:p w:rsidR="00EC3406" w:rsidRPr="00EC3406" w:rsidRDefault="00EC3406" w:rsidP="00EC3406">
      <w:pPr>
        <w:rPr>
          <w:b/>
        </w:rPr>
      </w:pPr>
    </w:p>
    <w:p w:rsidR="00EC3406" w:rsidRDefault="00EC3406" w:rsidP="00EC3406"/>
    <w:p w:rsidR="00EC3406" w:rsidRDefault="00EC3406" w:rsidP="00EC3406"/>
    <w:p w:rsidR="00910C51" w:rsidRDefault="00910C51"/>
    <w:sectPr w:rsidR="00910C51" w:rsidSect="00424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9"/>
    <w:lvl w:ilvl="0">
      <w:start w:val="1"/>
      <w:numFmt w:val="bullet"/>
      <w:lvlText w:val=""/>
      <w:lvlJc w:val="left"/>
      <w:pPr>
        <w:tabs>
          <w:tab w:val="num" w:pos="0"/>
        </w:tabs>
        <w:ind w:left="1077" w:hanging="360"/>
      </w:pPr>
      <w:rPr>
        <w:rFonts w:ascii="Wingdings 2" w:hAnsi="Wingdings 2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3406"/>
    <w:rsid w:val="00910C51"/>
    <w:rsid w:val="00EC3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340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C3406"/>
    <w:rPr>
      <w:color w:val="000080"/>
      <w:u w:val="single"/>
    </w:rPr>
  </w:style>
  <w:style w:type="paragraph" w:customStyle="1" w:styleId="Lista21">
    <w:name w:val="Lista 21"/>
    <w:basedOn w:val="Normalny"/>
    <w:rsid w:val="00EC3406"/>
    <w:pPr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dobre.p" TargetMode="Externa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2</cp:revision>
  <dcterms:created xsi:type="dcterms:W3CDTF">2018-08-24T10:36:00Z</dcterms:created>
  <dcterms:modified xsi:type="dcterms:W3CDTF">2018-08-24T10:39:00Z</dcterms:modified>
</cp:coreProperties>
</file>