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419DB71B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</w:t>
      </w:r>
      <w:r w:rsidR="00126326">
        <w:rPr>
          <w:rFonts w:asciiTheme="minorHAnsi" w:eastAsia="Arial" w:hAnsiTheme="minorHAnsi" w:cstheme="minorHAnsi"/>
          <w:bCs/>
        </w:rPr>
        <w:t>23</w:t>
      </w:r>
      <w:r w:rsidR="00317A53" w:rsidRPr="00A92300">
        <w:rPr>
          <w:rFonts w:asciiTheme="minorHAnsi" w:eastAsia="Arial" w:hAnsiTheme="minorHAnsi" w:cstheme="minorHAnsi"/>
          <w:bCs/>
        </w:rPr>
        <w:t xml:space="preserve"> R. POZ. </w:t>
      </w:r>
      <w:r w:rsidR="00126326">
        <w:rPr>
          <w:rFonts w:asciiTheme="minorHAnsi" w:eastAsia="Arial" w:hAnsiTheme="minorHAnsi" w:cstheme="minorHAnsi"/>
          <w:bCs/>
        </w:rPr>
        <w:t>571</w:t>
      </w:r>
      <w:r w:rsidR="00317A53" w:rsidRPr="00A92300">
        <w:rPr>
          <w:rFonts w:asciiTheme="minorHAnsi" w:eastAsia="Arial" w:hAnsiTheme="minorHAnsi" w:cstheme="minorHAnsi"/>
          <w:bCs/>
        </w:rPr>
        <w:t>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9A20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05FB8" w14:textId="77777777" w:rsidR="009A20CB" w:rsidRDefault="009A20CB">
      <w:r>
        <w:separator/>
      </w:r>
    </w:p>
  </w:endnote>
  <w:endnote w:type="continuationSeparator" w:id="0">
    <w:p w14:paraId="011E26C9" w14:textId="77777777" w:rsidR="009A20CB" w:rsidRDefault="009A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D1C54" w14:textId="77777777" w:rsidR="009A20CB" w:rsidRDefault="009A20CB">
      <w:r>
        <w:separator/>
      </w:r>
    </w:p>
  </w:footnote>
  <w:footnote w:type="continuationSeparator" w:id="0">
    <w:p w14:paraId="5E31F632" w14:textId="77777777" w:rsidR="009A20CB" w:rsidRDefault="009A20CB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536345">
    <w:abstractNumId w:val="1"/>
  </w:num>
  <w:num w:numId="2" w16cid:durableId="1045564264">
    <w:abstractNumId w:val="2"/>
  </w:num>
  <w:num w:numId="3" w16cid:durableId="612906095">
    <w:abstractNumId w:val="3"/>
  </w:num>
  <w:num w:numId="4" w16cid:durableId="1628508419">
    <w:abstractNumId w:val="4"/>
  </w:num>
  <w:num w:numId="5" w16cid:durableId="175002364">
    <w:abstractNumId w:val="5"/>
  </w:num>
  <w:num w:numId="6" w16cid:durableId="1260410714">
    <w:abstractNumId w:val="6"/>
  </w:num>
  <w:num w:numId="7" w16cid:durableId="622614051">
    <w:abstractNumId w:val="7"/>
  </w:num>
  <w:num w:numId="8" w16cid:durableId="229194046">
    <w:abstractNumId w:val="8"/>
  </w:num>
  <w:num w:numId="9" w16cid:durableId="2131047871">
    <w:abstractNumId w:val="9"/>
  </w:num>
  <w:num w:numId="10" w16cid:durableId="2076583417">
    <w:abstractNumId w:val="27"/>
  </w:num>
  <w:num w:numId="11" w16cid:durableId="1130324069">
    <w:abstractNumId w:val="32"/>
  </w:num>
  <w:num w:numId="12" w16cid:durableId="154879549">
    <w:abstractNumId w:val="26"/>
  </w:num>
  <w:num w:numId="13" w16cid:durableId="759179799">
    <w:abstractNumId w:val="30"/>
  </w:num>
  <w:num w:numId="14" w16cid:durableId="1669670518">
    <w:abstractNumId w:val="33"/>
  </w:num>
  <w:num w:numId="15" w16cid:durableId="795637277">
    <w:abstractNumId w:val="0"/>
  </w:num>
  <w:num w:numId="16" w16cid:durableId="1808356416">
    <w:abstractNumId w:val="19"/>
  </w:num>
  <w:num w:numId="17" w16cid:durableId="1455977779">
    <w:abstractNumId w:val="23"/>
  </w:num>
  <w:num w:numId="18" w16cid:durableId="1116022907">
    <w:abstractNumId w:val="11"/>
  </w:num>
  <w:num w:numId="19" w16cid:durableId="1767850435">
    <w:abstractNumId w:val="28"/>
  </w:num>
  <w:num w:numId="20" w16cid:durableId="934484500">
    <w:abstractNumId w:val="37"/>
  </w:num>
  <w:num w:numId="21" w16cid:durableId="1384334016">
    <w:abstractNumId w:val="35"/>
  </w:num>
  <w:num w:numId="22" w16cid:durableId="2112889845">
    <w:abstractNumId w:val="12"/>
  </w:num>
  <w:num w:numId="23" w16cid:durableId="1210647421">
    <w:abstractNumId w:val="15"/>
  </w:num>
  <w:num w:numId="24" w16cid:durableId="1901452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3123633">
    <w:abstractNumId w:val="22"/>
  </w:num>
  <w:num w:numId="26" w16cid:durableId="1026322766">
    <w:abstractNumId w:val="13"/>
  </w:num>
  <w:num w:numId="27" w16cid:durableId="1308512205">
    <w:abstractNumId w:val="18"/>
  </w:num>
  <w:num w:numId="28" w16cid:durableId="789201364">
    <w:abstractNumId w:val="14"/>
  </w:num>
  <w:num w:numId="29" w16cid:durableId="1646661778">
    <w:abstractNumId w:val="36"/>
  </w:num>
  <w:num w:numId="30" w16cid:durableId="2044282554">
    <w:abstractNumId w:val="25"/>
  </w:num>
  <w:num w:numId="31" w16cid:durableId="385952323">
    <w:abstractNumId w:val="17"/>
  </w:num>
  <w:num w:numId="32" w16cid:durableId="1698116996">
    <w:abstractNumId w:val="31"/>
  </w:num>
  <w:num w:numId="33" w16cid:durableId="1590040032">
    <w:abstractNumId w:val="29"/>
  </w:num>
  <w:num w:numId="34" w16cid:durableId="1572930097">
    <w:abstractNumId w:val="24"/>
  </w:num>
  <w:num w:numId="35" w16cid:durableId="868759008">
    <w:abstractNumId w:val="10"/>
  </w:num>
  <w:num w:numId="36" w16cid:durableId="1358460652">
    <w:abstractNumId w:val="21"/>
  </w:num>
  <w:num w:numId="37" w16cid:durableId="1901134752">
    <w:abstractNumId w:val="16"/>
  </w:num>
  <w:num w:numId="38" w16cid:durableId="15030113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798870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2632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20CB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EFB6-3EB9-41C4-968D-3B1316B7B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960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Monika Gałązka</cp:lastModifiedBy>
  <cp:revision>2</cp:revision>
  <cp:lastPrinted>2018-10-01T08:37:00Z</cp:lastPrinted>
  <dcterms:created xsi:type="dcterms:W3CDTF">2024-01-31T13:38:00Z</dcterms:created>
  <dcterms:modified xsi:type="dcterms:W3CDTF">2024-01-31T13:38:00Z</dcterms:modified>
</cp:coreProperties>
</file>